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3DD" w:rsidRDefault="00CD03DD" w:rsidP="001577F4">
      <w:pPr>
        <w:pStyle w:val="1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9790" cy="8393507"/>
            <wp:effectExtent l="0" t="0" r="0" b="0"/>
            <wp:docPr id="9" name="Рисунок 9" descr="C:\Users\Людмила\Desktop\Сканирование\doc1273702019091110265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Сканирование\doc12737020190911102657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DD" w:rsidRDefault="00CD03DD" w:rsidP="001577F4">
      <w:pPr>
        <w:pStyle w:val="1"/>
        <w:jc w:val="center"/>
        <w:rPr>
          <w:sz w:val="24"/>
          <w:szCs w:val="24"/>
        </w:rPr>
      </w:pPr>
    </w:p>
    <w:p w:rsidR="00CD03DD" w:rsidRDefault="00CD03DD" w:rsidP="001577F4">
      <w:pPr>
        <w:pStyle w:val="1"/>
        <w:jc w:val="center"/>
        <w:rPr>
          <w:sz w:val="24"/>
          <w:szCs w:val="24"/>
        </w:rPr>
      </w:pPr>
    </w:p>
    <w:p w:rsidR="005B2036" w:rsidRDefault="005B2036" w:rsidP="001577F4">
      <w:pPr>
        <w:pStyle w:val="1"/>
        <w:jc w:val="center"/>
        <w:rPr>
          <w:sz w:val="24"/>
          <w:szCs w:val="24"/>
        </w:rPr>
      </w:pPr>
      <w:bookmarkStart w:id="0" w:name="_GoBack"/>
      <w:bookmarkEnd w:id="0"/>
      <w:r w:rsidRPr="00702DF4">
        <w:rPr>
          <w:sz w:val="24"/>
          <w:szCs w:val="24"/>
        </w:rPr>
        <w:lastRenderedPageBreak/>
        <w:t>Пояснительная записка</w:t>
      </w:r>
    </w:p>
    <w:p w:rsidR="001577F4" w:rsidRPr="00702DF4" w:rsidRDefault="001577F4" w:rsidP="003902A7">
      <w:pPr>
        <w:pStyle w:val="a7"/>
        <w:rPr>
          <w:b/>
        </w:rPr>
      </w:pPr>
      <w:r w:rsidRPr="00702DF4">
        <w:rPr>
          <w:b/>
        </w:rPr>
        <w:t>Цели курса:</w:t>
      </w:r>
    </w:p>
    <w:p w:rsidR="001577F4" w:rsidRPr="00702DF4" w:rsidRDefault="001577F4" w:rsidP="003902A7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02DF4">
        <w:rPr>
          <w:rFonts w:ascii="Times New Roman" w:hAnsi="Times New Roman" w:cs="Times New Roman"/>
          <w:sz w:val="24"/>
          <w:szCs w:val="24"/>
        </w:rPr>
        <w:t>1.</w:t>
      </w:r>
      <w:r w:rsidRPr="00702DF4">
        <w:rPr>
          <w:rFonts w:ascii="Times New Roman" w:hAnsi="Times New Roman" w:cs="Times New Roman"/>
          <w:b/>
          <w:sz w:val="24"/>
          <w:szCs w:val="24"/>
        </w:rPr>
        <w:t xml:space="preserve">Освоение </w:t>
      </w:r>
      <w:proofErr w:type="spellStart"/>
      <w:r w:rsidRPr="00702DF4">
        <w:rPr>
          <w:rFonts w:ascii="Times New Roman" w:hAnsi="Times New Roman" w:cs="Times New Roman"/>
          <w:b/>
          <w:sz w:val="24"/>
          <w:szCs w:val="24"/>
        </w:rPr>
        <w:t>знаний</w:t>
      </w:r>
      <w:r w:rsidRPr="00702DF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02DF4">
        <w:rPr>
          <w:rFonts w:ascii="Times New Roman" w:hAnsi="Times New Roman" w:cs="Times New Roman"/>
          <w:sz w:val="24"/>
          <w:szCs w:val="24"/>
        </w:rPr>
        <w:t xml:space="preserve"> месте и роли органической химии в современной научной картине мира; владение основополагающими химическими понятиями, теориями, законами и закономерностями; уверенное пользование химической терминологии и символики; </w:t>
      </w:r>
      <w:proofErr w:type="gramEnd"/>
    </w:p>
    <w:p w:rsidR="001577F4" w:rsidRPr="00702DF4" w:rsidRDefault="001577F4" w:rsidP="003902A7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2.</w:t>
      </w:r>
      <w:r w:rsidRPr="00702DF4">
        <w:rPr>
          <w:rFonts w:ascii="Times New Roman" w:hAnsi="Times New Roman" w:cs="Times New Roman"/>
          <w:b/>
          <w:sz w:val="24"/>
          <w:szCs w:val="24"/>
        </w:rPr>
        <w:t xml:space="preserve">Овладение </w:t>
      </w:r>
      <w:proofErr w:type="spellStart"/>
      <w:r w:rsidRPr="00702DF4">
        <w:rPr>
          <w:rFonts w:ascii="Times New Roman" w:hAnsi="Times New Roman" w:cs="Times New Roman"/>
          <w:b/>
          <w:sz w:val="24"/>
          <w:szCs w:val="24"/>
        </w:rPr>
        <w:t>умениями</w:t>
      </w:r>
      <w:r w:rsidRPr="00702DF4">
        <w:rPr>
          <w:rFonts w:ascii="Times New Roman" w:hAnsi="Times New Roman" w:cs="Times New Roman"/>
          <w:sz w:val="24"/>
          <w:szCs w:val="24"/>
        </w:rPr>
        <w:t>применять</w:t>
      </w:r>
      <w:proofErr w:type="spellEnd"/>
      <w:r w:rsidRPr="00702DF4">
        <w:rPr>
          <w:rFonts w:ascii="Times New Roman" w:hAnsi="Times New Roman" w:cs="Times New Roman"/>
          <w:sz w:val="24"/>
          <w:szCs w:val="24"/>
        </w:rPr>
        <w:t xml:space="preserve"> химические знания для объяснения процессов и явлений; использовать информацию о современных достижениях в области органической химии, риска при работе с химическими веществами; владение основными методами научного познания, используемыми в химии: наблюдение, описание, измерение, эксперимент; умение обрабатывать, </w:t>
      </w:r>
      <w:r w:rsidR="003902A7">
        <w:rPr>
          <w:rFonts w:ascii="Times New Roman" w:hAnsi="Times New Roman" w:cs="Times New Roman"/>
          <w:sz w:val="24"/>
          <w:szCs w:val="24"/>
        </w:rPr>
        <w:t xml:space="preserve">планировать, </w:t>
      </w:r>
      <w:r w:rsidRPr="00702DF4">
        <w:rPr>
          <w:rFonts w:ascii="Times New Roman" w:hAnsi="Times New Roman" w:cs="Times New Roman"/>
          <w:sz w:val="24"/>
          <w:szCs w:val="24"/>
        </w:rPr>
        <w:t>объяснять результаты проведённых опытов и делать выводы;</w:t>
      </w:r>
    </w:p>
    <w:p w:rsidR="001577F4" w:rsidRPr="00702DF4" w:rsidRDefault="001577F4" w:rsidP="003902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3.</w:t>
      </w:r>
      <w:r w:rsidRPr="00702DF4">
        <w:rPr>
          <w:rFonts w:ascii="Times New Roman" w:hAnsi="Times New Roman" w:cs="Times New Roman"/>
          <w:b/>
          <w:sz w:val="24"/>
          <w:szCs w:val="24"/>
        </w:rPr>
        <w:t xml:space="preserve">Развитие познавательных интересов, интеллектуальных и творческих </w:t>
      </w:r>
      <w:proofErr w:type="spellStart"/>
      <w:r w:rsidRPr="00702DF4">
        <w:rPr>
          <w:rFonts w:ascii="Times New Roman" w:hAnsi="Times New Roman" w:cs="Times New Roman"/>
          <w:b/>
          <w:sz w:val="24"/>
          <w:szCs w:val="24"/>
        </w:rPr>
        <w:t>способностей</w:t>
      </w:r>
      <w:r w:rsidRPr="00702DF4">
        <w:rPr>
          <w:rStyle w:val="list005f0020paragraph005f005fchar1char1"/>
        </w:rPr>
        <w:t>к</w:t>
      </w:r>
      <w:proofErr w:type="spellEnd"/>
      <w:r w:rsidRPr="00702DF4">
        <w:rPr>
          <w:rStyle w:val="list005f0020paragraph005f005fchar1char1"/>
        </w:rPr>
        <w:t xml:space="preserve"> самопознанию, саморазвитию и </w:t>
      </w:r>
      <w:proofErr w:type="spellStart"/>
      <w:r w:rsidRPr="00702DF4">
        <w:rPr>
          <w:rStyle w:val="list005f0020paragraph005f005fchar1char1"/>
        </w:rPr>
        <w:t>самоопределению</w:t>
      </w:r>
      <w:proofErr w:type="gramStart"/>
      <w:r w:rsidRPr="00702DF4">
        <w:rPr>
          <w:rFonts w:ascii="Times New Roman" w:hAnsi="Times New Roman" w:cs="Times New Roman"/>
          <w:sz w:val="24"/>
          <w:szCs w:val="24"/>
        </w:rPr>
        <w:t>;</w:t>
      </w:r>
      <w:r w:rsidRPr="00702DF4">
        <w:rPr>
          <w:rStyle w:val="list005f0020paragraph005f005fchar1char1"/>
        </w:rPr>
        <w:t>п</w:t>
      </w:r>
      <w:proofErr w:type="gramEnd"/>
      <w:r w:rsidRPr="00702DF4">
        <w:rPr>
          <w:rStyle w:val="list005f0020paragraph005f005fchar1char1"/>
        </w:rPr>
        <w:t>овышать</w:t>
      </w:r>
      <w:proofErr w:type="spellEnd"/>
      <w:r w:rsidRPr="00702DF4">
        <w:rPr>
          <w:rStyle w:val="list005f0020paragraph005f005fchar1char1"/>
        </w:rPr>
        <w:t xml:space="preserve"> эффективность усвоения обучающимися знаний и учебных действий по предмету, формировать </w:t>
      </w:r>
      <w:r w:rsidRPr="00702DF4">
        <w:rPr>
          <w:rFonts w:ascii="Times New Roman" w:hAnsi="Times New Roman" w:cs="Times New Roman"/>
          <w:sz w:val="24"/>
          <w:szCs w:val="24"/>
        </w:rPr>
        <w:t>научный тип мышления</w:t>
      </w:r>
      <w:r w:rsidRPr="00702DF4">
        <w:rPr>
          <w:rStyle w:val="list005f0020paragraph005f005fchar1char1"/>
        </w:rPr>
        <w:t xml:space="preserve">; </w:t>
      </w:r>
      <w:r w:rsidRPr="00702DF4">
        <w:rPr>
          <w:rFonts w:ascii="Times New Roman" w:hAnsi="Times New Roman" w:cs="Times New Roman"/>
          <w:sz w:val="24"/>
          <w:szCs w:val="24"/>
        </w:rPr>
        <w:t xml:space="preserve">создание условий для интеграции урочных и внеурочных форм учебно-исследовательской и проектной деятельности обучающихся, а также их самостоятельной работы по подготовке проводимых исследований и защите индивидуальных </w:t>
      </w:r>
      <w:proofErr w:type="spellStart"/>
      <w:r w:rsidRPr="00702DF4">
        <w:rPr>
          <w:rFonts w:ascii="Times New Roman" w:hAnsi="Times New Roman" w:cs="Times New Roman"/>
          <w:sz w:val="24"/>
          <w:szCs w:val="24"/>
        </w:rPr>
        <w:t>проектов</w:t>
      </w:r>
      <w:proofErr w:type="gramStart"/>
      <w:r w:rsidRPr="00702DF4">
        <w:rPr>
          <w:rFonts w:ascii="Times New Roman" w:hAnsi="Times New Roman" w:cs="Times New Roman"/>
          <w:sz w:val="24"/>
          <w:szCs w:val="24"/>
        </w:rPr>
        <w:t>;</w:t>
      </w:r>
      <w:r w:rsidRPr="00702DF4">
        <w:rPr>
          <w:rStyle w:val="dash041e005f0431005f044b005f0447005f043d005f044b005f0439005f005fchar1char1"/>
        </w:rPr>
        <w:t>ф</w:t>
      </w:r>
      <w:proofErr w:type="gramEnd"/>
      <w:r w:rsidRPr="00702DF4">
        <w:rPr>
          <w:rStyle w:val="dash041e005f0431005f044b005f0447005f043d005f044b005f0439005f005fchar1char1"/>
        </w:rPr>
        <w:t>ормирование</w:t>
      </w:r>
      <w:proofErr w:type="spellEnd"/>
      <w:r w:rsidRPr="00702DF4">
        <w:rPr>
          <w:rStyle w:val="dash041e005f0431005f044b005f0447005f043d005f044b005f0439005f005fchar1char1"/>
        </w:rPr>
        <w:t xml:space="preserve">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 олимпиады, национальные образовательные программы и другие формы), </w:t>
      </w:r>
      <w:r w:rsidRPr="00702DF4">
        <w:rPr>
          <w:rFonts w:ascii="Times New Roman" w:hAnsi="Times New Roman" w:cs="Times New Roman"/>
          <w:sz w:val="24"/>
          <w:szCs w:val="24"/>
        </w:rPr>
        <w:t xml:space="preserve">возможность получения практико-ориентированного результата; </w:t>
      </w:r>
    </w:p>
    <w:p w:rsidR="001577F4" w:rsidRPr="00702DF4" w:rsidRDefault="001577F4" w:rsidP="003902A7">
      <w:pPr>
        <w:pStyle w:val="a7"/>
      </w:pPr>
      <w:r w:rsidRPr="00702DF4">
        <w:t xml:space="preserve">4. </w:t>
      </w:r>
      <w:proofErr w:type="spellStart"/>
      <w:r w:rsidRPr="00702DF4">
        <w:rPr>
          <w:b/>
        </w:rPr>
        <w:t>Воспитание</w:t>
      </w:r>
      <w:r w:rsidRPr="00702DF4">
        <w:t>убежденности</w:t>
      </w:r>
      <w:proofErr w:type="spellEnd"/>
      <w:r w:rsidRPr="00702DF4">
        <w:t xml:space="preserve"> в познаваемости химической составляющей картины мира; отношение к химии как к элементу общечеловеческой культуры, воспитание позитивного ценностного отношения к собственному здоровью и здоровью других людей; оказания первой помощи себе и окружающим; оценки последствий химических реакций по отношению к природной среде</w:t>
      </w:r>
    </w:p>
    <w:p w:rsidR="001577F4" w:rsidRPr="00702DF4" w:rsidRDefault="001577F4" w:rsidP="003902A7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02DF4">
        <w:rPr>
          <w:rFonts w:ascii="Times New Roman" w:hAnsi="Times New Roman" w:cs="Times New Roman"/>
          <w:sz w:val="24"/>
          <w:szCs w:val="24"/>
        </w:rPr>
        <w:t>5.</w:t>
      </w:r>
      <w:r w:rsidRPr="00702DF4">
        <w:rPr>
          <w:rFonts w:ascii="Times New Roman" w:hAnsi="Times New Roman" w:cs="Times New Roman"/>
          <w:b/>
          <w:sz w:val="24"/>
          <w:szCs w:val="24"/>
        </w:rPr>
        <w:t xml:space="preserve">Использование приобретенных знаний и умений в повседневной </w:t>
      </w:r>
      <w:proofErr w:type="spellStart"/>
      <w:r w:rsidRPr="00702DF4">
        <w:rPr>
          <w:rFonts w:ascii="Times New Roman" w:hAnsi="Times New Roman" w:cs="Times New Roman"/>
          <w:b/>
          <w:sz w:val="24"/>
          <w:szCs w:val="24"/>
        </w:rPr>
        <w:t>жизни</w:t>
      </w:r>
      <w:r w:rsidRPr="00702DF4">
        <w:rPr>
          <w:rFonts w:ascii="Times New Roman" w:hAnsi="Times New Roman" w:cs="Times New Roman"/>
          <w:sz w:val="24"/>
          <w:szCs w:val="24"/>
        </w:rPr>
        <w:t>для</w:t>
      </w:r>
      <w:r>
        <w:rPr>
          <w:rStyle w:val="list005f0020paragraph005f005fchar1char1"/>
        </w:rPr>
        <w:t>формирования</w:t>
      </w:r>
      <w:proofErr w:type="spellEnd"/>
      <w:r>
        <w:rPr>
          <w:rStyle w:val="list005f0020paragraph005f005fchar1char1"/>
        </w:rPr>
        <w:t xml:space="preserve"> </w:t>
      </w:r>
      <w:r w:rsidRPr="00702DF4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Pr="00702DF4">
        <w:rPr>
          <w:rStyle w:val="list005f0020paragraph005f005fchar1char1"/>
        </w:rPr>
        <w:t>личностных, регулятивных, познавательных, коммуникативных универсальных учебных действий,</w:t>
      </w:r>
      <w:r w:rsidRPr="00702DF4">
        <w:rPr>
          <w:rFonts w:ascii="Times New Roman" w:hAnsi="Times New Roman" w:cs="Times New Roman"/>
          <w:sz w:val="24"/>
          <w:szCs w:val="24"/>
        </w:rPr>
        <w:t xml:space="preserve"> способности их использования в учебной, познавательной и социальной практике; подготовка к осознанному выбору дальнейшего образования и профессиональной деятельности.</w:t>
      </w:r>
      <w:proofErr w:type="gramEnd"/>
      <w:r w:rsidRPr="00702DF4">
        <w:rPr>
          <w:rFonts w:ascii="Times New Roman" w:hAnsi="Times New Roman" w:cs="Times New Roman"/>
          <w:sz w:val="24"/>
          <w:szCs w:val="24"/>
        </w:rPr>
        <w:t xml:space="preserve"> Готовность и способность применять методы познания при решении практических задач;</w:t>
      </w:r>
    </w:p>
    <w:p w:rsidR="001577F4" w:rsidRPr="00702DF4" w:rsidRDefault="001577F4" w:rsidP="001577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DF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577F4" w:rsidRPr="003902A7" w:rsidRDefault="001577F4" w:rsidP="003902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02A7">
        <w:rPr>
          <w:rFonts w:ascii="Times New Roman" w:hAnsi="Times New Roman" w:cs="Times New Roman"/>
          <w:sz w:val="24"/>
          <w:szCs w:val="24"/>
          <w:lang w:eastAsia="ru-RU"/>
        </w:rPr>
        <w:t xml:space="preserve">1) освоение теоретической части курса: изучение классификации, номенклатуры, изомерии органических соединений; физических и химических свойств органических </w:t>
      </w:r>
      <w:proofErr w:type="spellStart"/>
      <w:r w:rsidRPr="003902A7">
        <w:rPr>
          <w:rFonts w:ascii="Times New Roman" w:hAnsi="Times New Roman" w:cs="Times New Roman"/>
          <w:sz w:val="24"/>
          <w:szCs w:val="24"/>
          <w:lang w:eastAsia="ru-RU"/>
        </w:rPr>
        <w:t>соединений</w:t>
      </w:r>
      <w:proofErr w:type="gramStart"/>
      <w:r w:rsidRPr="003902A7">
        <w:rPr>
          <w:rFonts w:ascii="Times New Roman" w:hAnsi="Times New Roman" w:cs="Times New Roman"/>
          <w:sz w:val="24"/>
          <w:szCs w:val="24"/>
          <w:lang w:eastAsia="ru-RU"/>
        </w:rPr>
        <w:t>;п</w:t>
      </w:r>
      <w:proofErr w:type="gramEnd"/>
      <w:r w:rsidRPr="003902A7">
        <w:rPr>
          <w:rFonts w:ascii="Times New Roman" w:hAnsi="Times New Roman" w:cs="Times New Roman"/>
          <w:sz w:val="24"/>
          <w:szCs w:val="24"/>
          <w:lang w:eastAsia="ru-RU"/>
        </w:rPr>
        <w:t>рогнозирование</w:t>
      </w:r>
      <w:proofErr w:type="spellEnd"/>
      <w:r w:rsidRPr="003902A7">
        <w:rPr>
          <w:rFonts w:ascii="Times New Roman" w:hAnsi="Times New Roman" w:cs="Times New Roman"/>
          <w:sz w:val="24"/>
          <w:szCs w:val="24"/>
          <w:lang w:eastAsia="ru-RU"/>
        </w:rPr>
        <w:t xml:space="preserve"> физических, химических свойств и реакционной способности органических веществ, механизмов реакций; электронного строения органических соединений</w:t>
      </w:r>
    </w:p>
    <w:p w:rsidR="001577F4" w:rsidRPr="003902A7" w:rsidRDefault="001577F4" w:rsidP="003902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02A7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3902A7">
        <w:rPr>
          <w:rFonts w:ascii="Times New Roman" w:hAnsi="Times New Roman" w:cs="Times New Roman"/>
          <w:sz w:val="24"/>
          <w:szCs w:val="24"/>
        </w:rPr>
        <w:t>овладение умениями: характеризовать органические вещества, производить расчеты на основе химических формул веществ</w:t>
      </w:r>
      <w:r w:rsidR="003902A7">
        <w:rPr>
          <w:rFonts w:ascii="Times New Roman" w:hAnsi="Times New Roman" w:cs="Times New Roman"/>
          <w:sz w:val="24"/>
          <w:szCs w:val="24"/>
        </w:rPr>
        <w:t xml:space="preserve"> и уравнений химических </w:t>
      </w:r>
      <w:proofErr w:type="spellStart"/>
      <w:r w:rsidR="003902A7">
        <w:rPr>
          <w:rFonts w:ascii="Times New Roman" w:hAnsi="Times New Roman" w:cs="Times New Roman"/>
          <w:sz w:val="24"/>
          <w:szCs w:val="24"/>
        </w:rPr>
        <w:t>реакций</w:t>
      </w:r>
      <w:proofErr w:type="gramStart"/>
      <w:r w:rsidR="003902A7">
        <w:rPr>
          <w:rFonts w:ascii="Times New Roman" w:hAnsi="Times New Roman" w:cs="Times New Roman"/>
          <w:sz w:val="24"/>
          <w:szCs w:val="24"/>
        </w:rPr>
        <w:t>;</w:t>
      </w:r>
      <w:r w:rsidRPr="003902A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902A7">
        <w:rPr>
          <w:rFonts w:ascii="Times New Roman" w:hAnsi="Times New Roman" w:cs="Times New Roman"/>
          <w:sz w:val="24"/>
          <w:szCs w:val="24"/>
        </w:rPr>
        <w:t>рименять</w:t>
      </w:r>
      <w:proofErr w:type="spellEnd"/>
      <w:r w:rsidRPr="003902A7">
        <w:rPr>
          <w:rFonts w:ascii="Times New Roman" w:hAnsi="Times New Roman" w:cs="Times New Roman"/>
          <w:sz w:val="24"/>
          <w:szCs w:val="24"/>
        </w:rPr>
        <w:t xml:space="preserve"> полученные знания для объяснения разнообразных химических явлений в органической химии, оценки роли органической химии в развитии современных технологий и получении новых материалов</w:t>
      </w:r>
      <w:r w:rsidR="003902A7" w:rsidRPr="003902A7">
        <w:rPr>
          <w:rFonts w:ascii="Times New Roman" w:hAnsi="Times New Roman" w:cs="Times New Roman"/>
          <w:sz w:val="24"/>
          <w:szCs w:val="24"/>
        </w:rPr>
        <w:t xml:space="preserve">, </w:t>
      </w:r>
      <w:r w:rsidRPr="003902A7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 xml:space="preserve">безопасного использования органических веществ и материалов в быту, сельском хозяйстве и на производстве, для решения практических </w:t>
      </w:r>
      <w:r w:rsidRPr="003902A7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lastRenderedPageBreak/>
        <w:t>задач в повседневной ж</w:t>
      </w:r>
      <w:r w:rsidR="003902A7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 xml:space="preserve">изни; </w:t>
      </w:r>
      <w:r w:rsidRPr="003902A7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предупреждения явлений, наносящих вред здоровью человека и окружающей среде.</w:t>
      </w:r>
    </w:p>
    <w:p w:rsidR="001577F4" w:rsidRPr="003902A7" w:rsidRDefault="001577F4" w:rsidP="003902A7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902A7">
        <w:rPr>
          <w:rFonts w:ascii="Times New Roman" w:hAnsi="Times New Roman" w:cs="Times New Roman"/>
          <w:sz w:val="24"/>
          <w:szCs w:val="24"/>
          <w:lang w:eastAsia="ru-RU"/>
        </w:rPr>
        <w:t>3) приобретение экспериментальных навыков</w:t>
      </w:r>
      <w:r w:rsidR="003902A7" w:rsidRPr="003902A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3902A7">
        <w:rPr>
          <w:rFonts w:ascii="Times New Roman" w:hAnsi="Times New Roman" w:cs="Times New Roman"/>
          <w:sz w:val="24"/>
          <w:szCs w:val="24"/>
          <w:lang w:eastAsia="ru-RU"/>
        </w:rPr>
        <w:t>идентификации органических соединений посредством функционального анализа.</w:t>
      </w:r>
    </w:p>
    <w:p w:rsidR="003902A7" w:rsidRPr="00F53E16" w:rsidRDefault="003902A7" w:rsidP="00390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E16">
        <w:rPr>
          <w:rFonts w:ascii="Times New Roman" w:hAnsi="Times New Roman" w:cs="Times New Roman"/>
          <w:b/>
          <w:sz w:val="24"/>
          <w:szCs w:val="24"/>
        </w:rPr>
        <w:t>Нормативные правовые документы, на основании которых разработана рабочая программа.</w:t>
      </w:r>
    </w:p>
    <w:p w:rsidR="003902A7" w:rsidRPr="00F53E16" w:rsidRDefault="003902A7" w:rsidP="003902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2036" w:rsidRPr="003902A7" w:rsidRDefault="005B2036" w:rsidP="003902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02A7">
        <w:rPr>
          <w:rFonts w:ascii="Times New Roman" w:hAnsi="Times New Roman" w:cs="Times New Roman"/>
          <w:sz w:val="24"/>
          <w:szCs w:val="24"/>
        </w:rPr>
        <w:t>Рабочая программа «Органическая химия</w:t>
      </w:r>
      <w:r w:rsidR="0029101A" w:rsidRPr="003902A7">
        <w:rPr>
          <w:rFonts w:ascii="Times New Roman" w:hAnsi="Times New Roman" w:cs="Times New Roman"/>
          <w:sz w:val="24"/>
          <w:szCs w:val="24"/>
        </w:rPr>
        <w:t>.10 класс</w:t>
      </w:r>
      <w:r w:rsidRPr="003902A7">
        <w:rPr>
          <w:rFonts w:ascii="Times New Roman" w:hAnsi="Times New Roman" w:cs="Times New Roman"/>
          <w:sz w:val="24"/>
          <w:szCs w:val="24"/>
        </w:rPr>
        <w:t>» для общеобразовательных учреждений (базовый уровень) составлена на основе:</w:t>
      </w:r>
    </w:p>
    <w:p w:rsidR="0029101A" w:rsidRPr="003902A7" w:rsidRDefault="005B2036" w:rsidP="003902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02A7">
        <w:rPr>
          <w:rFonts w:ascii="Times New Roman" w:hAnsi="Times New Roman" w:cs="Times New Roman"/>
          <w:sz w:val="24"/>
          <w:szCs w:val="24"/>
        </w:rPr>
        <w:t xml:space="preserve">-   </w:t>
      </w:r>
      <w:r w:rsidR="0029101A" w:rsidRPr="003902A7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государственного образовательного стандарта </w:t>
      </w:r>
      <w:r w:rsidRPr="003902A7">
        <w:rPr>
          <w:rFonts w:ascii="Times New Roman" w:hAnsi="Times New Roman" w:cs="Times New Roman"/>
          <w:sz w:val="24"/>
          <w:szCs w:val="24"/>
        </w:rPr>
        <w:t xml:space="preserve">среднего (полного) общего образования. </w:t>
      </w:r>
      <w:r w:rsidR="0029101A" w:rsidRPr="003902A7">
        <w:rPr>
          <w:rFonts w:ascii="Times New Roman" w:hAnsi="Times New Roman" w:cs="Times New Roman"/>
          <w:sz w:val="24"/>
          <w:szCs w:val="24"/>
        </w:rPr>
        <w:t xml:space="preserve">(Приказ Министерство образования </w:t>
      </w:r>
      <w:r w:rsidR="00520CD7" w:rsidRPr="003902A7">
        <w:rPr>
          <w:rFonts w:ascii="Times New Roman" w:hAnsi="Times New Roman" w:cs="Times New Roman"/>
          <w:sz w:val="24"/>
          <w:szCs w:val="24"/>
        </w:rPr>
        <w:t xml:space="preserve">и науки </w:t>
      </w:r>
      <w:r w:rsidR="0029101A" w:rsidRPr="003902A7">
        <w:rPr>
          <w:rFonts w:ascii="Times New Roman" w:hAnsi="Times New Roman" w:cs="Times New Roman"/>
          <w:sz w:val="24"/>
          <w:szCs w:val="24"/>
        </w:rPr>
        <w:t>РФ от 05.03.2004 г № 1089)</w:t>
      </w:r>
    </w:p>
    <w:p w:rsidR="00700055" w:rsidRPr="003902A7" w:rsidRDefault="00700055" w:rsidP="00390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2A7">
        <w:rPr>
          <w:rFonts w:ascii="Times New Roman" w:hAnsi="Times New Roman" w:cs="Times New Roman"/>
          <w:sz w:val="24"/>
          <w:szCs w:val="24"/>
        </w:rPr>
        <w:t>-  Изменений к федеральному компоненту государственного образовательного стандарта среднего (полного) общего образования (Приказ Министерства образования и науки РФ № 320 от 31.08. 2009 г.)</w:t>
      </w:r>
    </w:p>
    <w:p w:rsidR="005B2036" w:rsidRPr="003902A7" w:rsidRDefault="005B2036" w:rsidP="003902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02A7">
        <w:rPr>
          <w:rFonts w:ascii="Times New Roman" w:hAnsi="Times New Roman" w:cs="Times New Roman"/>
          <w:sz w:val="24"/>
          <w:szCs w:val="24"/>
        </w:rPr>
        <w:t>-   Примерной программы  (среднего) полного общего образования по химии. Министерство образования. М.2004 г.</w:t>
      </w:r>
    </w:p>
    <w:p w:rsidR="004E40B8" w:rsidRPr="003902A7" w:rsidRDefault="007B089C" w:rsidP="003902A7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02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- </w:t>
      </w:r>
      <w:r w:rsidRPr="003902A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Авторской программы</w:t>
      </w:r>
      <w:r w:rsidRPr="003902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О.С. Габриеляна,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Федерации. (Габриелян О.С. Программа курса химии для 8-11 классов общеобразовательных учреждений /О.С. Габриелян. – 4-е изд., </w:t>
      </w:r>
      <w:proofErr w:type="spellStart"/>
      <w:r w:rsidRPr="003902A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3902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 – М.: Дрофа, 2013). </w:t>
      </w:r>
    </w:p>
    <w:p w:rsidR="00055FFF" w:rsidRPr="003902A7" w:rsidRDefault="00922D5D" w:rsidP="00390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2A7">
        <w:rPr>
          <w:rFonts w:ascii="Times New Roman" w:hAnsi="Times New Roman" w:cs="Times New Roman"/>
          <w:sz w:val="24"/>
          <w:szCs w:val="24"/>
        </w:rPr>
        <w:t xml:space="preserve">- Базисного  учебного плана общеобразовательных учреждений РФ, утвержденного приказом Министерства образования и науки РФ от 09.03.2004 года № 1312.  </w:t>
      </w:r>
    </w:p>
    <w:p w:rsidR="00391DD1" w:rsidRDefault="00F601A0" w:rsidP="003902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2A7">
        <w:rPr>
          <w:rFonts w:ascii="Times New Roman" w:hAnsi="Times New Roman" w:cs="Times New Roman"/>
          <w:sz w:val="24"/>
          <w:szCs w:val="24"/>
        </w:rPr>
        <w:t xml:space="preserve">-  </w:t>
      </w:r>
      <w:r w:rsidR="00391DD1" w:rsidRPr="00F53E16">
        <w:rPr>
          <w:rFonts w:ascii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</w:t>
      </w:r>
      <w:r w:rsidR="00391DD1">
        <w:rPr>
          <w:rFonts w:ascii="Times New Roman" w:hAnsi="Times New Roman" w:cs="Times New Roman"/>
          <w:sz w:val="24"/>
          <w:szCs w:val="24"/>
        </w:rPr>
        <w:t>ача  Российской Федерации  от 29. 12.2010</w:t>
      </w:r>
      <w:r w:rsidR="00391DD1" w:rsidRPr="00F53E16">
        <w:rPr>
          <w:rFonts w:ascii="Times New Roman" w:hAnsi="Times New Roman" w:cs="Times New Roman"/>
          <w:sz w:val="24"/>
          <w:szCs w:val="24"/>
        </w:rPr>
        <w:t xml:space="preserve"> г. № 189</w:t>
      </w:r>
      <w:r w:rsidR="00391DD1">
        <w:rPr>
          <w:rFonts w:ascii="Times New Roman" w:hAnsi="Times New Roman" w:cs="Times New Roman"/>
          <w:sz w:val="24"/>
          <w:szCs w:val="24"/>
        </w:rPr>
        <w:t xml:space="preserve"> и изменений к постановлению от 24.11.2015 г № 81</w:t>
      </w:r>
      <w:r w:rsidR="00391DD1" w:rsidRPr="00F53E1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06768" w:rsidRPr="003902A7" w:rsidRDefault="001B3266" w:rsidP="003902A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02A7">
        <w:rPr>
          <w:rFonts w:ascii="Times New Roman" w:hAnsi="Times New Roman" w:cs="Times New Roman"/>
          <w:sz w:val="24"/>
          <w:szCs w:val="24"/>
        </w:rPr>
        <w:t>-</w:t>
      </w:r>
      <w:r w:rsidR="00006768" w:rsidRPr="003902A7">
        <w:rPr>
          <w:rFonts w:ascii="Times New Roman" w:hAnsi="Times New Roman" w:cs="Times New Roman"/>
          <w:sz w:val="24"/>
          <w:szCs w:val="24"/>
        </w:rPr>
        <w:t>П. 6 ч.3 ст.28 Федерального Закона от 29.12.2012 № 273-ФЗ «Об образовании в Российской Федерации».</w:t>
      </w:r>
    </w:p>
    <w:p w:rsidR="00527626" w:rsidRPr="003902A7" w:rsidRDefault="00527626" w:rsidP="003902A7">
      <w:pPr>
        <w:pStyle w:val="a7"/>
        <w:rPr>
          <w:b/>
        </w:rPr>
      </w:pPr>
      <w:r w:rsidRPr="003902A7">
        <w:rPr>
          <w:b/>
        </w:rPr>
        <w:t>Сведения о рабочей программе</w:t>
      </w:r>
    </w:p>
    <w:p w:rsidR="00B20141" w:rsidRPr="003902A7" w:rsidRDefault="00527626" w:rsidP="003902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02A7">
        <w:rPr>
          <w:rFonts w:ascii="Times New Roman" w:hAnsi="Times New Roman" w:cs="Times New Roman"/>
          <w:sz w:val="24"/>
          <w:szCs w:val="24"/>
        </w:rPr>
        <w:t>Рабочей программе соответствует учебник: «Химия 10 класс» (базовый уровень), автор  О.С.Габриелян - рекомендовано Министерством образования и науки РФ/ 4-е издание.  М.  Дрофа, 2013 г/.  Учебный материал излагается с учетом того, что первоначальные сведения об органических соединениях учащиеся уже получили в 9 классе. Реализация компонента образовательного учреждения государственного образовательного стандарта в той или иной степени осуществляется при изучении всех тем.</w:t>
      </w:r>
    </w:p>
    <w:p w:rsidR="003902A7" w:rsidRPr="003902A7" w:rsidRDefault="003902A7" w:rsidP="003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0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3902A7" w:rsidRDefault="003902A7" w:rsidP="003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A7">
        <w:rPr>
          <w:rFonts w:ascii="Times New Roman" w:hAnsi="Times New Roman" w:cs="Times New Roman"/>
          <w:sz w:val="24"/>
          <w:szCs w:val="24"/>
        </w:rPr>
        <w:t xml:space="preserve">Учебник продолжает курс  химии, изложенный в учебниках: «Химия. 8 класс»  и «Химия. 9 класс»  автора </w:t>
      </w:r>
      <w:proofErr w:type="spellStart"/>
      <w:r w:rsidRPr="003902A7">
        <w:rPr>
          <w:rFonts w:ascii="Times New Roman" w:hAnsi="Times New Roman" w:cs="Times New Roman"/>
          <w:sz w:val="24"/>
          <w:szCs w:val="24"/>
        </w:rPr>
        <w:t>О.С.Габриеляна</w:t>
      </w:r>
      <w:proofErr w:type="gramStart"/>
      <w:r w:rsidRPr="003902A7">
        <w:rPr>
          <w:rFonts w:ascii="Times New Roman" w:hAnsi="Times New Roman" w:cs="Times New Roman"/>
          <w:sz w:val="24"/>
          <w:szCs w:val="24"/>
        </w:rPr>
        <w:t>.</w:t>
      </w:r>
      <w:r w:rsidRPr="003902A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3902A7">
        <w:rPr>
          <w:rFonts w:ascii="Times New Roman" w:hAnsi="Times New Roman" w:cs="Times New Roman"/>
          <w:color w:val="000000"/>
          <w:sz w:val="24"/>
          <w:szCs w:val="24"/>
        </w:rPr>
        <w:t>абочая</w:t>
      </w:r>
      <w:proofErr w:type="spellEnd"/>
      <w:r w:rsidRPr="003902A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курса «Органическая химия» в 10 «А» классе универсального направления (базовый уровень) рассчитана на 2 часа в неделю</w:t>
      </w:r>
      <w:r w:rsidRPr="003902A7">
        <w:rPr>
          <w:rFonts w:ascii="Times New Roman" w:hAnsi="Times New Roman" w:cs="Times New Roman"/>
          <w:sz w:val="24"/>
          <w:szCs w:val="24"/>
        </w:rPr>
        <w:t xml:space="preserve"> на протяжении учебного года, т.е.70 часов в год</w:t>
      </w:r>
      <w:r w:rsidRPr="003902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902A7">
        <w:rPr>
          <w:rFonts w:ascii="Times New Roman" w:hAnsi="Times New Roman" w:cs="Times New Roman"/>
          <w:sz w:val="24"/>
          <w:szCs w:val="24"/>
        </w:rPr>
        <w:t xml:space="preserve">1 час из которых (т.е 35 уроков) - компонент образовательного учреждения (на основе регионального компонента) дан для </w:t>
      </w:r>
      <w:r w:rsidRPr="003902A7">
        <w:rPr>
          <w:rFonts w:ascii="Times New Roman" w:hAnsi="Times New Roman" w:cs="Times New Roman"/>
          <w:color w:val="000000"/>
          <w:sz w:val="24"/>
          <w:szCs w:val="24"/>
        </w:rPr>
        <w:t xml:space="preserve">более углубленного изучения курса, а именно некоторых вопросов и тем, которые выделены в плане </w:t>
      </w:r>
      <w:proofErr w:type="spellStart"/>
      <w:r w:rsidRPr="003902A7">
        <w:rPr>
          <w:rFonts w:ascii="Times New Roman" w:hAnsi="Times New Roman" w:cs="Times New Roman"/>
          <w:color w:val="000000"/>
          <w:sz w:val="24"/>
          <w:szCs w:val="24"/>
        </w:rPr>
        <w:t>шрифтом</w:t>
      </w:r>
      <w:proofErr w:type="gramStart"/>
      <w:r w:rsidRPr="003902A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0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390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 предусмотрено резервное время - 3 часа.</w:t>
      </w:r>
    </w:p>
    <w:p w:rsidR="00987224" w:rsidRPr="00702DF4" w:rsidRDefault="00987224" w:rsidP="00987224">
      <w:pPr>
        <w:pStyle w:val="a7"/>
        <w:jc w:val="center"/>
      </w:pPr>
      <w:r>
        <w:lastRenderedPageBreak/>
        <w:t>Т</w:t>
      </w:r>
      <w:r w:rsidRPr="00702DF4">
        <w:t>ематическое планирование курса «Органическая  химия» 10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4611"/>
        <w:gridCol w:w="1520"/>
        <w:gridCol w:w="1540"/>
        <w:gridCol w:w="1373"/>
      </w:tblGrid>
      <w:tr w:rsidR="00987224" w:rsidRPr="00702DF4" w:rsidTr="009A51EA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№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 xml:space="preserve">Тема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Часы базового уровня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Часы на расширение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Общее количество часов</w:t>
            </w:r>
          </w:p>
        </w:tc>
      </w:tr>
      <w:tr w:rsidR="00987224" w:rsidRPr="00702DF4" w:rsidTr="009A51EA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Введение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1</w:t>
            </w:r>
          </w:p>
        </w:tc>
      </w:tr>
      <w:tr w:rsidR="00987224" w:rsidRPr="00702DF4" w:rsidTr="009A51EA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2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Строение и классификация органических  соединений. Реакции в органической химии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7</w:t>
            </w:r>
          </w:p>
        </w:tc>
      </w:tr>
      <w:tr w:rsidR="00987224" w:rsidRPr="00702DF4" w:rsidTr="009A51EA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3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Углеводороды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19</w:t>
            </w:r>
          </w:p>
        </w:tc>
      </w:tr>
      <w:tr w:rsidR="00987224" w:rsidRPr="00702DF4" w:rsidTr="009A51EA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4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Кислородсодержащие органические соединения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20</w:t>
            </w:r>
          </w:p>
        </w:tc>
      </w:tr>
      <w:tr w:rsidR="00987224" w:rsidRPr="00702DF4" w:rsidTr="009A51EA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5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Азотсодержащие органические соединения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8</w:t>
            </w:r>
          </w:p>
        </w:tc>
      </w:tr>
      <w:tr w:rsidR="00987224" w:rsidRPr="00702DF4" w:rsidTr="009A51EA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6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Биологически активные вещества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5</w:t>
            </w:r>
          </w:p>
        </w:tc>
      </w:tr>
      <w:tr w:rsidR="00987224" w:rsidRPr="00702DF4" w:rsidTr="009A51EA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7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Искусственные и синтетические органические полимеры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5</w:t>
            </w:r>
          </w:p>
        </w:tc>
      </w:tr>
      <w:tr w:rsidR="00987224" w:rsidRPr="00702DF4" w:rsidTr="009A51EA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8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rPr>
                <w:b/>
              </w:rPr>
            </w:pPr>
            <w:r w:rsidRPr="00702DF4">
              <w:rPr>
                <w:b/>
              </w:rPr>
              <w:t>Обобщение знаний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2</w:t>
            </w:r>
          </w:p>
        </w:tc>
      </w:tr>
      <w:tr w:rsidR="00987224" w:rsidRPr="00702DF4" w:rsidTr="009A51EA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9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rPr>
                <w:b/>
              </w:rPr>
            </w:pPr>
            <w:r w:rsidRPr="00702DF4">
              <w:rPr>
                <w:b/>
              </w:rPr>
              <w:t>Резерв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3</w:t>
            </w:r>
          </w:p>
        </w:tc>
      </w:tr>
      <w:tr w:rsidR="00987224" w:rsidRPr="00702DF4" w:rsidTr="009A51EA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224" w:rsidRPr="00702DF4" w:rsidRDefault="00987224" w:rsidP="00987224">
            <w:pPr>
              <w:pStyle w:val="a7"/>
              <w:jc w:val="center"/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Итого: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35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r w:rsidRPr="00702DF4">
              <w:t>70</w:t>
            </w:r>
          </w:p>
        </w:tc>
      </w:tr>
    </w:tbl>
    <w:p w:rsidR="00987224" w:rsidRPr="00702DF4" w:rsidRDefault="00987224" w:rsidP="00987224">
      <w:pPr>
        <w:pStyle w:val="a7"/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3688"/>
        <w:gridCol w:w="567"/>
        <w:gridCol w:w="710"/>
        <w:gridCol w:w="710"/>
        <w:gridCol w:w="567"/>
        <w:gridCol w:w="710"/>
        <w:gridCol w:w="567"/>
        <w:gridCol w:w="709"/>
        <w:gridCol w:w="1128"/>
      </w:tblGrid>
      <w:tr w:rsidR="00987224" w:rsidRPr="00702DF4" w:rsidTr="00902261">
        <w:trPr>
          <w:trHeight w:val="855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№</w:t>
            </w: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тема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 xml:space="preserve">час      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7224" w:rsidRPr="00702DF4" w:rsidRDefault="00987224" w:rsidP="00987224">
            <w:pPr>
              <w:pStyle w:val="a7"/>
              <w:jc w:val="center"/>
            </w:pPr>
            <w:proofErr w:type="spellStart"/>
            <w:r w:rsidRPr="00702DF4">
              <w:t>Контр</w:t>
            </w:r>
            <w:proofErr w:type="gramStart"/>
            <w:r w:rsidRPr="00702DF4">
              <w:t>.р</w:t>
            </w:r>
            <w:proofErr w:type="gramEnd"/>
            <w:r w:rsidRPr="00702DF4">
              <w:t>аботы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proofErr w:type="spellStart"/>
            <w:r w:rsidRPr="00702DF4">
              <w:t>Практ</w:t>
            </w:r>
            <w:proofErr w:type="spellEnd"/>
            <w:r w:rsidRPr="00702DF4">
              <w:t>. работы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proofErr w:type="spellStart"/>
            <w:r w:rsidRPr="00702DF4">
              <w:t>Лабор</w:t>
            </w:r>
            <w:proofErr w:type="spellEnd"/>
            <w:r w:rsidRPr="00702DF4">
              <w:t>. работы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224" w:rsidRPr="00702DF4" w:rsidRDefault="00987224" w:rsidP="009A5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</w:p>
          <w:p w:rsidR="00987224" w:rsidRPr="00702DF4" w:rsidRDefault="00987224" w:rsidP="009A51EA">
            <w:pPr>
              <w:pStyle w:val="a7"/>
              <w:jc w:val="center"/>
            </w:pPr>
          </w:p>
        </w:tc>
      </w:tr>
      <w:tr w:rsidR="00987224" w:rsidRPr="00702DF4" w:rsidTr="00902261">
        <w:trPr>
          <w:trHeight w:val="330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224" w:rsidRPr="00702DF4" w:rsidRDefault="00987224" w:rsidP="009A5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224" w:rsidRPr="00702DF4" w:rsidRDefault="00987224" w:rsidP="009A5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224" w:rsidRPr="00702DF4" w:rsidRDefault="00987224" w:rsidP="009A5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баз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  <w:rPr>
                <w:b/>
              </w:rPr>
            </w:pPr>
            <w:proofErr w:type="spellStart"/>
            <w:r w:rsidRPr="00702DF4">
              <w:rPr>
                <w:b/>
              </w:rPr>
              <w:t>угл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баз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  <w:rPr>
                <w:b/>
              </w:rPr>
            </w:pPr>
            <w:proofErr w:type="spellStart"/>
            <w:r w:rsidRPr="00702DF4">
              <w:rPr>
                <w:b/>
              </w:rPr>
              <w:t>угл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баз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  <w:rPr>
                <w:b/>
              </w:rPr>
            </w:pPr>
            <w:proofErr w:type="spellStart"/>
            <w:r w:rsidRPr="00702DF4">
              <w:rPr>
                <w:b/>
              </w:rPr>
              <w:t>угл</w:t>
            </w:r>
            <w:proofErr w:type="spellEnd"/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224" w:rsidRPr="00702DF4" w:rsidRDefault="00987224" w:rsidP="009A5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224" w:rsidRPr="00702DF4" w:rsidTr="0090226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Введение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224" w:rsidRPr="00702DF4" w:rsidRDefault="00987224" w:rsidP="009A51EA">
            <w:pPr>
              <w:pStyle w:val="a7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</w:tr>
      <w:tr w:rsidR="00987224" w:rsidRPr="00702DF4" w:rsidTr="0090226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2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Строение и классификация органических  соединений. Реакции в органической химии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B4685F" w:rsidP="00B4685F">
            <w:pPr>
              <w:pStyle w:val="a7"/>
              <w:jc w:val="center"/>
            </w:pPr>
            <w:r w:rsidRPr="00B4685F">
              <w:t>1</w:t>
            </w:r>
            <w:r>
              <w:rPr>
                <w:b/>
              </w:rPr>
              <w:t>+2</w:t>
            </w:r>
          </w:p>
        </w:tc>
      </w:tr>
      <w:tr w:rsidR="00987224" w:rsidRPr="00702DF4" w:rsidTr="0090226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3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Углеводороды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B4685F" w:rsidP="009A51EA">
            <w:pPr>
              <w:pStyle w:val="a7"/>
              <w:jc w:val="center"/>
            </w:pPr>
            <w:r>
              <w:t>3+</w:t>
            </w:r>
            <w:r w:rsidRPr="00B4685F">
              <w:rPr>
                <w:b/>
              </w:rPr>
              <w:t>2</w:t>
            </w:r>
          </w:p>
        </w:tc>
      </w:tr>
      <w:tr w:rsidR="00987224" w:rsidRPr="00702DF4" w:rsidTr="0090226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4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Кислородсодержащие органические соединения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02261" w:rsidP="009A51EA">
            <w:pPr>
              <w:pStyle w:val="a7"/>
              <w:jc w:val="center"/>
            </w:pPr>
            <w:r>
              <w:t>1+</w:t>
            </w:r>
            <w:r w:rsidRPr="00902261">
              <w:rPr>
                <w:b/>
              </w:rPr>
              <w:t>3</w:t>
            </w:r>
          </w:p>
        </w:tc>
      </w:tr>
      <w:tr w:rsidR="00987224" w:rsidRPr="00702DF4" w:rsidTr="0090226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5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Азотсодержащие органические соединения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</w:t>
            </w:r>
          </w:p>
        </w:tc>
      </w:tr>
      <w:tr w:rsidR="00987224" w:rsidRPr="00702DF4" w:rsidTr="0090226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Биологически активные вещества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</w:tr>
      <w:tr w:rsidR="00987224" w:rsidRPr="00702DF4" w:rsidTr="0090226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</w:pPr>
            <w:r w:rsidRPr="00702DF4">
              <w:t>Искусственные и синтетические органические полимеры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</w:tr>
      <w:tr w:rsidR="00987224" w:rsidRPr="00702DF4" w:rsidTr="0090226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8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rPr>
                <w:b/>
              </w:rPr>
            </w:pPr>
            <w:r w:rsidRPr="00702DF4">
              <w:rPr>
                <w:b/>
              </w:rPr>
              <w:t>Обобщение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411693" w:rsidRDefault="00411693" w:rsidP="009A51EA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411693" w:rsidP="009A51EA">
            <w:pPr>
              <w:pStyle w:val="a7"/>
              <w:jc w:val="center"/>
            </w:pPr>
            <w:r w:rsidRPr="00411693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</w:tr>
      <w:tr w:rsidR="00987224" w:rsidRPr="00702DF4" w:rsidTr="0090226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9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rPr>
                <w:b/>
              </w:rPr>
            </w:pPr>
            <w:r w:rsidRPr="00702DF4">
              <w:rPr>
                <w:b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</w:pPr>
            <w:r w:rsidRPr="00702DF4">
              <w:t>-</w:t>
            </w:r>
          </w:p>
        </w:tc>
      </w:tr>
      <w:tr w:rsidR="00987224" w:rsidRPr="00702DF4" w:rsidTr="0090226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224" w:rsidRPr="00702DF4" w:rsidRDefault="00987224" w:rsidP="009A51EA">
            <w:pPr>
              <w:pStyle w:val="a7"/>
              <w:jc w:val="center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rPr>
                <w:b/>
              </w:rPr>
            </w:pPr>
            <w:r w:rsidRPr="00702DF4">
              <w:rPr>
                <w:b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87224" w:rsidP="009A51EA">
            <w:pPr>
              <w:pStyle w:val="a7"/>
              <w:jc w:val="center"/>
              <w:rPr>
                <w:b/>
              </w:rPr>
            </w:pPr>
            <w:r w:rsidRPr="00702DF4">
              <w:rPr>
                <w:b/>
              </w:rPr>
              <w:t>70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02261" w:rsidP="009A51EA">
            <w:pPr>
              <w:pStyle w:val="a7"/>
              <w:jc w:val="center"/>
              <w:rPr>
                <w:b/>
              </w:rPr>
            </w:pPr>
            <w:r>
              <w:t>5 (</w:t>
            </w:r>
            <w:r w:rsidRPr="00902261">
              <w:t>3</w:t>
            </w:r>
            <w:r>
              <w:rPr>
                <w:b/>
              </w:rPr>
              <w:t>+2)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02261" w:rsidP="009A51EA">
            <w:pPr>
              <w:pStyle w:val="a7"/>
              <w:jc w:val="center"/>
              <w:rPr>
                <w:b/>
              </w:rPr>
            </w:pPr>
            <w:r>
              <w:t>3 (</w:t>
            </w:r>
            <w:r w:rsidRPr="00902261">
              <w:t>2</w:t>
            </w:r>
            <w:r>
              <w:rPr>
                <w:b/>
              </w:rPr>
              <w:t>+1)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224" w:rsidRPr="00702DF4" w:rsidRDefault="00902261" w:rsidP="009A51EA">
            <w:pPr>
              <w:pStyle w:val="a7"/>
              <w:jc w:val="center"/>
              <w:rPr>
                <w:b/>
              </w:rPr>
            </w:pPr>
            <w:r>
              <w:t>16 (</w:t>
            </w:r>
            <w:r w:rsidRPr="00902261">
              <w:t>15</w:t>
            </w:r>
            <w:r>
              <w:rPr>
                <w:b/>
              </w:rPr>
              <w:t>+1)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224" w:rsidRPr="00702DF4" w:rsidRDefault="00902261" w:rsidP="00902261">
            <w:pPr>
              <w:pStyle w:val="a7"/>
              <w:rPr>
                <w:b/>
              </w:rPr>
            </w:pPr>
            <w:r>
              <w:t>13(</w:t>
            </w:r>
            <w:r w:rsidRPr="00902261">
              <w:t>6</w:t>
            </w:r>
            <w:r>
              <w:rPr>
                <w:b/>
              </w:rPr>
              <w:t>+7)</w:t>
            </w:r>
          </w:p>
        </w:tc>
      </w:tr>
    </w:tbl>
    <w:p w:rsidR="00902261" w:rsidRDefault="00902261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7224" w:rsidRPr="00702DF4" w:rsidRDefault="009A51EA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</w:t>
      </w:r>
      <w:r w:rsidR="00987224" w:rsidRPr="00702DF4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 xml:space="preserve">ы:                                                                                                                             </w:t>
      </w:r>
      <w:r w:rsidR="00987224" w:rsidRPr="00702DF4">
        <w:rPr>
          <w:rFonts w:ascii="Times New Roman" w:hAnsi="Times New Roman" w:cs="Times New Roman"/>
          <w:b/>
          <w:sz w:val="24"/>
          <w:szCs w:val="24"/>
        </w:rPr>
        <w:t>№ 1 «Основы органической химии»</w:t>
      </w:r>
      <w:r w:rsidR="00987224" w:rsidRPr="00702DF4">
        <w:rPr>
          <w:rFonts w:ascii="Times New Roman" w:hAnsi="Times New Roman" w:cs="Times New Roman"/>
          <w:sz w:val="24"/>
          <w:szCs w:val="24"/>
        </w:rPr>
        <w:t>№ 2 «Углеводороды»                                                                                                                             № 3 «Кислородсодержащие органические соединения»                                                                № 4 «Азотсодержащие органические соединения»</w:t>
      </w:r>
      <w:r w:rsidR="00704A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987224" w:rsidRPr="00702DF4">
        <w:rPr>
          <w:rFonts w:ascii="Times New Roman" w:hAnsi="Times New Roman" w:cs="Times New Roman"/>
          <w:b/>
          <w:sz w:val="24"/>
          <w:szCs w:val="24"/>
        </w:rPr>
        <w:t xml:space="preserve">№ 5 </w:t>
      </w:r>
      <w:r>
        <w:rPr>
          <w:rFonts w:ascii="Times New Roman" w:hAnsi="Times New Roman" w:cs="Times New Roman"/>
          <w:b/>
          <w:sz w:val="24"/>
          <w:szCs w:val="24"/>
        </w:rPr>
        <w:t xml:space="preserve">Итоговая </w:t>
      </w:r>
      <w:r w:rsidR="00987224" w:rsidRPr="00702DF4">
        <w:rPr>
          <w:rFonts w:ascii="Times New Roman" w:hAnsi="Times New Roman" w:cs="Times New Roman"/>
          <w:b/>
          <w:sz w:val="24"/>
          <w:szCs w:val="24"/>
        </w:rPr>
        <w:t>по курсу «Органическая химия»</w:t>
      </w:r>
    </w:p>
    <w:p w:rsidR="00987224" w:rsidRPr="00702DF4" w:rsidRDefault="00987224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 xml:space="preserve">3 часа отводится для проведения практических работ, которые распределены по темам и проводятся после изучения соответствующего теоретического материала, что считается </w:t>
      </w:r>
      <w:r w:rsidRPr="00702DF4">
        <w:rPr>
          <w:rFonts w:ascii="Times New Roman" w:hAnsi="Times New Roman" w:cs="Times New Roman"/>
          <w:sz w:val="24"/>
          <w:szCs w:val="24"/>
        </w:rPr>
        <w:lastRenderedPageBreak/>
        <w:t>более целесообразным. Карты-инструкции для практических занятий по химии не предусмотрены, т</w:t>
      </w:r>
      <w:proofErr w:type="gramStart"/>
      <w:r w:rsidRPr="00702DF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02DF4">
        <w:rPr>
          <w:rFonts w:ascii="Times New Roman" w:hAnsi="Times New Roman" w:cs="Times New Roman"/>
          <w:sz w:val="24"/>
          <w:szCs w:val="24"/>
        </w:rPr>
        <w:t xml:space="preserve"> практикум дан в учебнике. </w:t>
      </w:r>
    </w:p>
    <w:p w:rsidR="00987224" w:rsidRPr="00704ABE" w:rsidRDefault="00987224" w:rsidP="00704A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b/>
          <w:sz w:val="24"/>
          <w:szCs w:val="24"/>
        </w:rPr>
        <w:t>Практическая работа № 1 «Изготовление моделей молекул органических веществ»</w:t>
      </w:r>
      <w:r w:rsidRPr="00702DF4">
        <w:rPr>
          <w:rFonts w:ascii="Times New Roman" w:hAnsi="Times New Roman" w:cs="Times New Roman"/>
          <w:sz w:val="24"/>
          <w:szCs w:val="24"/>
        </w:rPr>
        <w:t xml:space="preserve"> Практическая работа № 2 ««Идентификация органических соединений. Обнаружение функциональных групп»» </w:t>
      </w:r>
      <w:r w:rsidR="00704A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702DF4">
        <w:rPr>
          <w:rFonts w:ascii="Times New Roman" w:hAnsi="Times New Roman" w:cs="Times New Roman"/>
          <w:sz w:val="24"/>
          <w:szCs w:val="24"/>
        </w:rPr>
        <w:t>Практическая работа № 3 «Распознавание пластмасс и волокон».</w:t>
      </w:r>
    </w:p>
    <w:p w:rsidR="00B20141" w:rsidRPr="00702DF4" w:rsidRDefault="00B20141" w:rsidP="00987224">
      <w:pPr>
        <w:shd w:val="clear" w:color="auto" w:fill="FFFFFF"/>
        <w:spacing w:line="240" w:lineRule="auto"/>
        <w:ind w:left="10" w:right="10" w:firstLine="278"/>
        <w:rPr>
          <w:rFonts w:ascii="Times New Roman" w:hAnsi="Times New Roman" w:cs="Times New Roman"/>
          <w:b/>
          <w:bCs/>
          <w:iCs/>
          <w:spacing w:val="-1"/>
          <w:w w:val="112"/>
          <w:sz w:val="24"/>
          <w:szCs w:val="24"/>
        </w:rPr>
      </w:pPr>
      <w:r w:rsidRPr="00702DF4">
        <w:rPr>
          <w:rFonts w:ascii="Times New Roman" w:hAnsi="Times New Roman" w:cs="Times New Roman"/>
          <w:b/>
          <w:bCs/>
          <w:iCs/>
          <w:spacing w:val="-1"/>
          <w:w w:val="112"/>
          <w:sz w:val="24"/>
          <w:szCs w:val="24"/>
        </w:rPr>
        <w:t>Требования к уровню подготовки учащихся.</w:t>
      </w:r>
    </w:p>
    <w:p w:rsidR="00B20141" w:rsidRPr="00702DF4" w:rsidRDefault="00B20141" w:rsidP="00987224">
      <w:pPr>
        <w:spacing w:before="240" w:after="150" w:line="240" w:lineRule="auto"/>
        <w:ind w:firstLine="567"/>
        <w:rPr>
          <w:rFonts w:ascii="Times New Roman" w:hAnsi="Times New Roman" w:cs="Times New Roman"/>
          <w:color w:val="333333"/>
          <w:sz w:val="24"/>
          <w:szCs w:val="24"/>
        </w:rPr>
      </w:pPr>
      <w:r w:rsidRPr="00702DF4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В результате изучения органической химии на базовом уровне ученик должен</w:t>
      </w:r>
      <w:r w:rsidR="00704ABE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r w:rsidRPr="00702DF4">
        <w:rPr>
          <w:rFonts w:ascii="Times New Roman" w:hAnsi="Times New Roman" w:cs="Times New Roman"/>
          <w:b/>
          <w:color w:val="333333"/>
          <w:sz w:val="24"/>
          <w:szCs w:val="24"/>
        </w:rPr>
        <w:t>знать/понимать</w:t>
      </w:r>
    </w:p>
    <w:p w:rsidR="00987224" w:rsidRDefault="00B20141" w:rsidP="00987224">
      <w:pPr>
        <w:tabs>
          <w:tab w:val="num" w:pos="567"/>
        </w:tabs>
        <w:spacing w:before="60" w:line="240" w:lineRule="auto"/>
        <w:ind w:left="567" w:hanging="567"/>
        <w:rPr>
          <w:rFonts w:ascii="Times New Roman" w:hAnsi="Times New Roman" w:cs="Times New Roman"/>
          <w:color w:val="333333"/>
          <w:sz w:val="24"/>
          <w:szCs w:val="24"/>
        </w:rPr>
      </w:pPr>
      <w:r w:rsidRPr="00702DF4">
        <w:rPr>
          <w:rFonts w:ascii="Times New Roman" w:hAnsi="Times New Roman" w:cs="Times New Roman"/>
          <w:b/>
          <w:color w:val="333333"/>
          <w:sz w:val="24"/>
          <w:szCs w:val="24"/>
        </w:rPr>
        <w:t>важнейшие химические понятия:</w:t>
      </w:r>
    </w:p>
    <w:p w:rsidR="00B20141" w:rsidRPr="00702DF4" w:rsidRDefault="00B20141" w:rsidP="00987224">
      <w:pPr>
        <w:tabs>
          <w:tab w:val="num" w:pos="567"/>
        </w:tabs>
        <w:spacing w:before="6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702DF4">
        <w:rPr>
          <w:rFonts w:ascii="Times New Roman" w:hAnsi="Times New Roman" w:cs="Times New Roman"/>
          <w:color w:val="333333"/>
          <w:sz w:val="24"/>
          <w:szCs w:val="24"/>
        </w:rPr>
        <w:t>вещество, хими</w:t>
      </w:r>
      <w:r w:rsidR="00987224">
        <w:rPr>
          <w:rFonts w:ascii="Times New Roman" w:hAnsi="Times New Roman" w:cs="Times New Roman"/>
          <w:color w:val="333333"/>
          <w:sz w:val="24"/>
          <w:szCs w:val="24"/>
        </w:rPr>
        <w:t xml:space="preserve">ческий элемент, атом, молекула, 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>относ</w:t>
      </w:r>
      <w:r w:rsidR="00987224">
        <w:rPr>
          <w:rFonts w:ascii="Times New Roman" w:hAnsi="Times New Roman" w:cs="Times New Roman"/>
          <w:color w:val="333333"/>
          <w:sz w:val="24"/>
          <w:szCs w:val="24"/>
        </w:rPr>
        <w:t xml:space="preserve">ительные атомная и молекулярная 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>массы, ион, химическая связь,</w:t>
      </w:r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704ABE">
        <w:rPr>
          <w:rFonts w:ascii="Times New Roman" w:hAnsi="Times New Roman" w:cs="Times New Roman"/>
          <w:color w:val="333333"/>
          <w:sz w:val="24"/>
          <w:szCs w:val="24"/>
        </w:rPr>
        <w:t>э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>лектроотрицательность</w:t>
      </w:r>
      <w:proofErr w:type="spellEnd"/>
      <w:r w:rsidRPr="00702DF4">
        <w:rPr>
          <w:rFonts w:ascii="Times New Roman" w:hAnsi="Times New Roman" w:cs="Times New Roman"/>
          <w:color w:val="333333"/>
          <w:sz w:val="24"/>
          <w:szCs w:val="24"/>
        </w:rPr>
        <w:t>, валентность, степень о</w:t>
      </w:r>
      <w:r w:rsidR="00EE5ADC">
        <w:rPr>
          <w:rFonts w:ascii="Times New Roman" w:hAnsi="Times New Roman" w:cs="Times New Roman"/>
          <w:color w:val="333333"/>
          <w:sz w:val="24"/>
          <w:szCs w:val="24"/>
        </w:rPr>
        <w:t xml:space="preserve">кисления, моль, молярная масса, 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 xml:space="preserve">молярный объем, вещества молекулярного и немолекулярного строения, растворы, электролит и </w:t>
      </w:r>
      <w:proofErr w:type="spellStart"/>
      <w:r w:rsidRPr="00702DF4">
        <w:rPr>
          <w:rFonts w:ascii="Times New Roman" w:hAnsi="Times New Roman" w:cs="Times New Roman"/>
          <w:color w:val="333333"/>
          <w:sz w:val="24"/>
          <w:szCs w:val="24"/>
        </w:rPr>
        <w:t>неэлектролит</w:t>
      </w:r>
      <w:proofErr w:type="spellEnd"/>
      <w:r w:rsidRPr="00702DF4">
        <w:rPr>
          <w:rFonts w:ascii="Times New Roman" w:hAnsi="Times New Roman" w:cs="Times New Roman"/>
          <w:color w:val="333333"/>
          <w:sz w:val="24"/>
          <w:szCs w:val="24"/>
        </w:rPr>
        <w:t>, химическое равновесие, углеродный скелет, функциональная группа, изомерия, гомология;</w:t>
      </w:r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A51EA">
        <w:rPr>
          <w:rFonts w:ascii="Times New Roman" w:hAnsi="Times New Roman" w:cs="Times New Roman"/>
          <w:color w:val="333333"/>
          <w:sz w:val="24"/>
          <w:szCs w:val="24"/>
        </w:rPr>
        <w:t>основные законы: закон постоянства состава, закон сохранения массы веществ;</w:t>
      </w:r>
      <w:r w:rsidR="00987224" w:rsidRPr="009A51EA">
        <w:rPr>
          <w:rFonts w:ascii="Times New Roman" w:hAnsi="Times New Roman" w:cs="Times New Roman"/>
          <w:color w:val="333333"/>
          <w:sz w:val="24"/>
          <w:szCs w:val="24"/>
        </w:rPr>
        <w:t xml:space="preserve"> о</w:t>
      </w:r>
      <w:r w:rsidRPr="009A51EA">
        <w:rPr>
          <w:rFonts w:ascii="Times New Roman" w:hAnsi="Times New Roman" w:cs="Times New Roman"/>
          <w:color w:val="333333"/>
          <w:sz w:val="24"/>
          <w:szCs w:val="24"/>
        </w:rPr>
        <w:t xml:space="preserve">сновные теории химии: химической связи, </w:t>
      </w:r>
      <w:r w:rsidRPr="009A51EA">
        <w:rPr>
          <w:rFonts w:ascii="Times New Roman" w:hAnsi="Times New Roman" w:cs="Times New Roman"/>
          <w:sz w:val="24"/>
          <w:szCs w:val="24"/>
        </w:rPr>
        <w:t>строения органических соединений А.М Бутлерова</w:t>
      </w:r>
      <w:r w:rsidRPr="009A51EA">
        <w:rPr>
          <w:rFonts w:ascii="Times New Roman" w:hAnsi="Times New Roman" w:cs="Times New Roman"/>
          <w:color w:val="333333"/>
          <w:sz w:val="24"/>
          <w:szCs w:val="24"/>
        </w:rPr>
        <w:t>;</w:t>
      </w:r>
      <w:proofErr w:type="gramEnd"/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9A51E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важнейшие органические вещества и материалы</w:t>
      </w:r>
      <w:r w:rsidRPr="009A51EA">
        <w:rPr>
          <w:rFonts w:ascii="Times New Roman" w:hAnsi="Times New Roman" w:cs="Times New Roman"/>
          <w:color w:val="333333"/>
          <w:sz w:val="24"/>
          <w:szCs w:val="24"/>
        </w:rPr>
        <w:t>: метан, этилен, ацетилен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>, бензол, этанол, уксусная кислота, 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1577F4" w:rsidRPr="00B20141" w:rsidRDefault="00B20141" w:rsidP="00987224">
      <w:pPr>
        <w:spacing w:before="240" w:after="15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702DF4">
        <w:rPr>
          <w:rFonts w:ascii="Times New Roman" w:hAnsi="Times New Roman" w:cs="Times New Roman"/>
          <w:b/>
          <w:bCs/>
          <w:color w:val="333333"/>
          <w:sz w:val="24"/>
          <w:szCs w:val="24"/>
        </w:rPr>
        <w:t>уметь:</w:t>
      </w:r>
      <w:r w:rsidR="00704ABE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702DF4">
        <w:rPr>
          <w:rFonts w:ascii="Times New Roman" w:hAnsi="Times New Roman" w:cs="Times New Roman"/>
          <w:b/>
          <w:color w:val="333333"/>
          <w:sz w:val="24"/>
          <w:szCs w:val="24"/>
        </w:rPr>
        <w:t>называть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 xml:space="preserve"> изученные вещества по «тривиальной» или международной номенклатуре;</w:t>
      </w:r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02DF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определять: 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>валентность и степень окисления химических элементов, тип химической связи в соединениях, заряд иона, принадлежность веществ к различным классам органических</w:t>
      </w:r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 xml:space="preserve">соединений; </w:t>
      </w:r>
      <w:r w:rsidRPr="00702DF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характеризовать: 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>основные классы органических соединений; строение и химические свойства изученных органических соединений;</w:t>
      </w:r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02DF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объяснять: 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>зависимость свойств веществ от их состава и строения;</w:t>
      </w:r>
      <w:proofErr w:type="gramEnd"/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02DF4">
        <w:rPr>
          <w:rFonts w:ascii="Times New Roman" w:hAnsi="Times New Roman" w:cs="Times New Roman"/>
          <w:b/>
          <w:color w:val="333333"/>
          <w:sz w:val="24"/>
          <w:szCs w:val="24"/>
        </w:rPr>
        <w:t>выполнять химический эксперимент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 xml:space="preserve"> по распознаванию важнейших классов органических веществ;</w:t>
      </w:r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02DF4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проводить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информации, ее представления в различных формах</w:t>
      </w:r>
      <w:proofErr w:type="gramStart"/>
      <w:r w:rsidRPr="00702DF4">
        <w:rPr>
          <w:rFonts w:ascii="Times New Roman" w:hAnsi="Times New Roman" w:cs="Times New Roman"/>
          <w:color w:val="333333"/>
          <w:sz w:val="24"/>
          <w:szCs w:val="24"/>
        </w:rPr>
        <w:t>.</w:t>
      </w:r>
      <w:proofErr w:type="gramEnd"/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702DF4">
        <w:rPr>
          <w:rFonts w:ascii="Times New Roman" w:hAnsi="Times New Roman" w:cs="Times New Roman"/>
          <w:b/>
          <w:bCs/>
          <w:color w:val="333333"/>
          <w:sz w:val="24"/>
          <w:szCs w:val="24"/>
        </w:rPr>
        <w:t>и</w:t>
      </w:r>
      <w:proofErr w:type="gramEnd"/>
      <w:r w:rsidRPr="00702DF4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спользовать приобретенные знания и умения в практической деятельности и повседневной жизни 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>для:</w:t>
      </w:r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>объяснения химических явлений, происходящих в природе, быту и на производстве;</w:t>
      </w:r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  <w:r w:rsidR="00704A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02DF4">
        <w:rPr>
          <w:rFonts w:ascii="Times New Roman" w:hAnsi="Times New Roman" w:cs="Times New Roman"/>
          <w:color w:val="333333"/>
          <w:sz w:val="24"/>
          <w:szCs w:val="24"/>
        </w:rPr>
        <w:t xml:space="preserve">экологически грамотного поведения в окружающей среде; оценки влияния химического загрязнения окружающей среды на организм человека и другие живые организмы; безопасного обращения с горючими и токсичными веществами, лабораторным оборудованием; приготовления растворов заданной концентрации в быту и на производстве; критической оценки достоверности химической информации, поступающей из разных источников. </w:t>
      </w:r>
    </w:p>
    <w:p w:rsidR="00A20A5E" w:rsidRPr="00702DF4" w:rsidRDefault="00A20A5E" w:rsidP="00987224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DF4">
        <w:rPr>
          <w:rFonts w:ascii="Times New Roman" w:hAnsi="Times New Roman" w:cs="Times New Roman"/>
          <w:b/>
          <w:sz w:val="24"/>
          <w:szCs w:val="24"/>
        </w:rPr>
        <w:t>Нормы и критерии оценивания</w:t>
      </w:r>
      <w:r w:rsidR="00704A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знаний и умений</w:t>
      </w:r>
    </w:p>
    <w:p w:rsidR="00A20A5E" w:rsidRPr="00702DF4" w:rsidRDefault="00C2134D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71CF">
        <w:rPr>
          <w:rStyle w:val="a5"/>
          <w:rFonts w:ascii="Times New Roman" w:hAnsi="Times New Roman"/>
          <w:i w:val="0"/>
          <w:sz w:val="24"/>
          <w:szCs w:val="24"/>
        </w:rPr>
        <w:t xml:space="preserve">Контроль  </w:t>
      </w:r>
      <w:r>
        <w:rPr>
          <w:rStyle w:val="a5"/>
          <w:rFonts w:ascii="Times New Roman" w:hAnsi="Times New Roman"/>
          <w:i w:val="0"/>
          <w:sz w:val="24"/>
          <w:szCs w:val="24"/>
        </w:rPr>
        <w:t xml:space="preserve">уровня знаний </w:t>
      </w:r>
      <w:r w:rsidR="00A20A5E" w:rsidRPr="00702DF4">
        <w:rPr>
          <w:rStyle w:val="a5"/>
          <w:rFonts w:ascii="Times New Roman" w:hAnsi="Times New Roman" w:cs="Times New Roman"/>
          <w:i w:val="0"/>
          <w:sz w:val="24"/>
          <w:szCs w:val="24"/>
        </w:rPr>
        <w:t>учащихся, предусматривает проведение практических, самостоятельных и контрольных работ, а также устные ответы учащи</w:t>
      </w:r>
      <w:r w:rsidR="009A51EA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хся и решение расчетных задач. </w:t>
      </w:r>
      <w:r w:rsidR="00A20A5E" w:rsidRPr="00702DF4">
        <w:rPr>
          <w:rStyle w:val="a5"/>
          <w:rFonts w:ascii="Times New Roman" w:hAnsi="Times New Roman" w:cs="Times New Roman"/>
          <w:i w:val="0"/>
          <w:sz w:val="24"/>
          <w:szCs w:val="24"/>
        </w:rPr>
        <w:t>Все перечисленные работы подлежат обязательному оцениванию.</w:t>
      </w:r>
      <w:r w:rsidR="00704ABE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09EB" w:rsidRPr="00702DF4">
        <w:rPr>
          <w:rFonts w:ascii="Times New Roman" w:hAnsi="Times New Roman" w:cs="Times New Roman"/>
          <w:sz w:val="24"/>
          <w:szCs w:val="24"/>
        </w:rPr>
        <w:t xml:space="preserve">Лабораторные работы являются этапами комбинированных уроков и могут оцениваться по усмотрению учителя. </w:t>
      </w:r>
      <w:r w:rsidR="00A20A5E" w:rsidRPr="00702DF4">
        <w:rPr>
          <w:rFonts w:ascii="Times New Roman" w:hAnsi="Times New Roman" w:cs="Times New Roman"/>
          <w:sz w:val="24"/>
          <w:szCs w:val="24"/>
        </w:rPr>
        <w:t xml:space="preserve">Результаты обучения оцениваются по пятибалльной системе. При </w:t>
      </w:r>
      <w:r w:rsidR="00A20A5E" w:rsidRPr="00702DF4">
        <w:rPr>
          <w:rFonts w:ascii="Times New Roman" w:hAnsi="Times New Roman" w:cs="Times New Roman"/>
          <w:sz w:val="24"/>
          <w:szCs w:val="24"/>
        </w:rPr>
        <w:lastRenderedPageBreak/>
        <w:t xml:space="preserve">оценке учитываются следующие качественные показатели ответов:                                                             глубина, осознанность, полнота </w:t>
      </w:r>
    </w:p>
    <w:p w:rsidR="000C4518" w:rsidRPr="00702DF4" w:rsidRDefault="000C4518" w:rsidP="009872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2DF4">
        <w:rPr>
          <w:rFonts w:ascii="Times New Roman" w:hAnsi="Times New Roman" w:cs="Times New Roman"/>
          <w:b/>
          <w:sz w:val="24"/>
          <w:szCs w:val="24"/>
        </w:rPr>
        <w:t>Оценка теоретических знаний</w:t>
      </w:r>
    </w:p>
    <w:p w:rsidR="000C4518" w:rsidRPr="00702DF4" w:rsidRDefault="000C4518" w:rsidP="00987224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Отметка «5»  – ответ полный и правильный на основании изученных теорий; материал изложен в определенной логической последовательности, литературным языком; ответ самостоятельный.</w:t>
      </w:r>
    </w:p>
    <w:p w:rsidR="00D96157" w:rsidRPr="00702DF4" w:rsidRDefault="000C4518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 xml:space="preserve">Отметка «4»  – ответ полный и правильный на сновании изученных теорий;                                 материал изложен в определенной логической последовательности, </w:t>
      </w:r>
      <w:r w:rsidRPr="00702DF4">
        <w:rPr>
          <w:rStyle w:val="c6"/>
          <w:rFonts w:ascii="Times New Roman" w:hAnsi="Times New Roman" w:cs="Times New Roman"/>
          <w:sz w:val="24"/>
          <w:szCs w:val="24"/>
        </w:rPr>
        <w:t xml:space="preserve">подтверждает ответ примерами; правильно отвечает на вопросы учителя, </w:t>
      </w:r>
      <w:r w:rsidRPr="00702DF4">
        <w:rPr>
          <w:rFonts w:ascii="Times New Roman" w:hAnsi="Times New Roman" w:cs="Times New Roman"/>
          <w:sz w:val="24"/>
          <w:szCs w:val="24"/>
        </w:rPr>
        <w:t xml:space="preserve"> при этом допущены две-три несущественные ошибки, исправленные по требо</w:t>
      </w:r>
      <w:r w:rsidRPr="00702DF4">
        <w:rPr>
          <w:rFonts w:ascii="Times New Roman" w:hAnsi="Times New Roman" w:cs="Times New Roman"/>
          <w:sz w:val="24"/>
          <w:szCs w:val="24"/>
        </w:rPr>
        <w:softHyphen/>
        <w:t xml:space="preserve">ванию учителя;  </w:t>
      </w:r>
    </w:p>
    <w:p w:rsidR="000C4518" w:rsidRPr="00702DF4" w:rsidRDefault="000C4518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Отметка «З»  – ответ полный, но при этом допущена существенная ошибка или ответ неполный, несвязный</w:t>
      </w:r>
      <w:r w:rsidRPr="00702DF4">
        <w:rPr>
          <w:rStyle w:val="c6"/>
          <w:rFonts w:ascii="Times New Roman" w:hAnsi="Times New Roman" w:cs="Times New Roman"/>
          <w:sz w:val="24"/>
          <w:szCs w:val="24"/>
        </w:rPr>
        <w:t xml:space="preserve">, материал излагает фрагментарно, не всегда последовательно. Показывает </w:t>
      </w:r>
      <w:proofErr w:type="gramStart"/>
      <w:r w:rsidRPr="00702DF4">
        <w:rPr>
          <w:rStyle w:val="c6"/>
          <w:rFonts w:ascii="Times New Roman" w:hAnsi="Times New Roman" w:cs="Times New Roman"/>
          <w:sz w:val="24"/>
          <w:szCs w:val="24"/>
        </w:rPr>
        <w:t>недостаточную</w:t>
      </w:r>
      <w:proofErr w:type="gramEnd"/>
      <w:r w:rsidR="00704ABE">
        <w:rPr>
          <w:rStyle w:val="c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DF4">
        <w:rPr>
          <w:rStyle w:val="c6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02DF4">
        <w:rPr>
          <w:rStyle w:val="c6"/>
          <w:rFonts w:ascii="Times New Roman" w:hAnsi="Times New Roman" w:cs="Times New Roman"/>
          <w:sz w:val="24"/>
          <w:szCs w:val="24"/>
        </w:rPr>
        <w:t xml:space="preserve"> отдельных знаний и умений, испытывает затруднения в применении знаний</w:t>
      </w:r>
    </w:p>
    <w:p w:rsidR="000C4518" w:rsidRPr="00702DF4" w:rsidRDefault="000C4518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Отметка «2» – не имеет систематической базовой подготовки; учащимся не освоено половины планируемых результатов; имеются значительные пробелы в знаниях, отсутствие ответа.</w:t>
      </w:r>
    </w:p>
    <w:p w:rsidR="000C4518" w:rsidRPr="00702DF4" w:rsidRDefault="000C4518" w:rsidP="00987224">
      <w:pPr>
        <w:pStyle w:val="c4"/>
        <w:shd w:val="clear" w:color="auto" w:fill="FFFFFF"/>
        <w:rPr>
          <w:rStyle w:val="c6"/>
        </w:rPr>
      </w:pPr>
      <w:r w:rsidRPr="00702DF4">
        <w:rPr>
          <w:bCs/>
        </w:rPr>
        <w:t>«1»</w:t>
      </w:r>
      <w:r w:rsidRPr="00702DF4">
        <w:rPr>
          <w:rStyle w:val="c6"/>
        </w:rPr>
        <w:t xml:space="preserve"> ставится, если ученик:</w:t>
      </w:r>
      <w:r w:rsidRPr="00702DF4">
        <w:t xml:space="preserve"> имеет отдельные фрагментарные знания по предмету (соответствие менее 25%), дальнейшее обучение практически невозможно;</w:t>
      </w:r>
    </w:p>
    <w:p w:rsidR="000C4518" w:rsidRPr="00702DF4" w:rsidRDefault="000C4518" w:rsidP="00987224">
      <w:pPr>
        <w:pStyle w:val="c4"/>
        <w:shd w:val="clear" w:color="auto" w:fill="FFFFFF"/>
        <w:rPr>
          <w:bCs/>
        </w:rPr>
      </w:pPr>
      <w:r w:rsidRPr="00EE5ADC">
        <w:rPr>
          <w:rStyle w:val="c6"/>
        </w:rPr>
        <w:t>Примечание.</w:t>
      </w:r>
      <w:r w:rsidR="00704ABE">
        <w:rPr>
          <w:rStyle w:val="c6"/>
        </w:rPr>
        <w:t xml:space="preserve"> </w:t>
      </w:r>
      <w:r w:rsidRPr="00702DF4">
        <w:rPr>
          <w:rStyle w:val="c6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0C4518" w:rsidRPr="00702DF4" w:rsidRDefault="000C4518" w:rsidP="009872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DF4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 w:rsidRPr="00702DF4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практических </w:t>
      </w:r>
      <w:r w:rsidR="00987224">
        <w:rPr>
          <w:rFonts w:ascii="Times New Roman" w:hAnsi="Times New Roman" w:cs="Times New Roman"/>
          <w:b/>
          <w:bCs/>
          <w:sz w:val="24"/>
          <w:szCs w:val="24"/>
        </w:rPr>
        <w:t xml:space="preserve">и лабораторных </w:t>
      </w:r>
      <w:r w:rsidRPr="00702DF4">
        <w:rPr>
          <w:rFonts w:ascii="Times New Roman" w:hAnsi="Times New Roman" w:cs="Times New Roman"/>
          <w:b/>
          <w:bCs/>
          <w:sz w:val="24"/>
          <w:szCs w:val="24"/>
        </w:rPr>
        <w:t xml:space="preserve"> работ</w:t>
      </w:r>
    </w:p>
    <w:p w:rsidR="000C4518" w:rsidRPr="00702DF4" w:rsidRDefault="000C4518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 xml:space="preserve">Отметка «5» ставится, если ученик:                                                                                                    </w:t>
      </w:r>
    </w:p>
    <w:p w:rsidR="000C4518" w:rsidRPr="00702DF4" w:rsidRDefault="000C4518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 xml:space="preserve">1) правильно определил цель эксперимента;                                                                                                     </w:t>
      </w:r>
    </w:p>
    <w:p w:rsidR="000C4518" w:rsidRPr="00702DF4" w:rsidRDefault="000C4518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 xml:space="preserve">2) выполнил работу в полном объеме с соблюдением необходимой последовательности проведения опытов и измерений;                                                                                                  </w:t>
      </w:r>
    </w:p>
    <w:p w:rsidR="000C4518" w:rsidRPr="00702DF4" w:rsidRDefault="000C4518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3) научно, грамотно, логично описал наблюдения и сформулировал выводы, сделал все записи, таблицы, рисунки, вычисления. 4) проявлял организационно-трудовые умения  5) эксперимент осуществляет по плану с учетом техники безопасности и правил работы с материалами и оборудованием.</w:t>
      </w:r>
    </w:p>
    <w:p w:rsidR="000C4518" w:rsidRPr="00702DF4" w:rsidRDefault="000C4518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Style w:val="submenu-table"/>
          <w:bCs/>
          <w:sz w:val="24"/>
          <w:szCs w:val="24"/>
        </w:rPr>
        <w:t xml:space="preserve"> «4»</w:t>
      </w:r>
      <w:r w:rsidRPr="00702DF4">
        <w:rPr>
          <w:rStyle w:val="c6"/>
          <w:rFonts w:ascii="Times New Roman" w:hAnsi="Times New Roman" w:cs="Times New Roman"/>
          <w:sz w:val="24"/>
          <w:szCs w:val="24"/>
        </w:rPr>
        <w:t xml:space="preserve">ставится, если ученик: </w:t>
      </w:r>
    </w:p>
    <w:p w:rsidR="000C4518" w:rsidRPr="00702DF4" w:rsidRDefault="000C4518" w:rsidP="0098722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- выполнил работу в полном объеме и самостоятельно. Допускается отклонение от необходимой последовательности выполнения, не влияющее на правильность конечного резуль</w:t>
      </w:r>
      <w:r w:rsidRPr="00702DF4">
        <w:rPr>
          <w:rFonts w:ascii="Times New Roman" w:hAnsi="Times New Roman" w:cs="Times New Roman"/>
          <w:sz w:val="24"/>
          <w:szCs w:val="24"/>
        </w:rPr>
        <w:softHyphen/>
        <w:t>тата. Допускаются неточности и небрежность в оформлении ре</w:t>
      </w:r>
      <w:r w:rsidRPr="00702DF4">
        <w:rPr>
          <w:rFonts w:ascii="Times New Roman" w:hAnsi="Times New Roman" w:cs="Times New Roman"/>
          <w:sz w:val="24"/>
          <w:szCs w:val="24"/>
        </w:rPr>
        <w:softHyphen/>
        <w:t>зультатов работы.</w:t>
      </w:r>
    </w:p>
    <w:p w:rsidR="000C4518" w:rsidRPr="00702DF4" w:rsidRDefault="000C4518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Отметка «3» ставится, если ученик выполнил и оформил работу с помощью учителя; в ходе проведения опыта и измерений были допущены ошибки в описании наблюдений, формулировании выводов. Опыт проводился в нерациональных условиях, что привело к получению результатов с большой погрешностью; допускает грубую ошибку в ходе эксперимента, в соблюдении техники безопасности, которая исправляется по требованию учителя.</w:t>
      </w:r>
    </w:p>
    <w:p w:rsidR="000C4518" w:rsidRPr="00702DF4" w:rsidRDefault="000C4518" w:rsidP="00987224">
      <w:pPr>
        <w:spacing w:line="240" w:lineRule="auto"/>
        <w:rPr>
          <w:rStyle w:val="submenu-table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lastRenderedPageBreak/>
        <w:t>«2» ставится, если ученик оказался не подготовленными к выполнению этой работы. Полученные ре</w:t>
      </w:r>
      <w:r w:rsidRPr="00702DF4">
        <w:rPr>
          <w:rFonts w:ascii="Times New Roman" w:hAnsi="Times New Roman" w:cs="Times New Roman"/>
          <w:sz w:val="24"/>
          <w:szCs w:val="24"/>
        </w:rPr>
        <w:softHyphen/>
        <w:t>зультаты не позволяют сделать правильных выводов и полно</w:t>
      </w:r>
      <w:r w:rsidRPr="00702DF4">
        <w:rPr>
          <w:rFonts w:ascii="Times New Roman" w:hAnsi="Times New Roman" w:cs="Times New Roman"/>
          <w:sz w:val="24"/>
          <w:szCs w:val="24"/>
        </w:rPr>
        <w:softHyphen/>
        <w:t>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</w:t>
      </w:r>
      <w:r w:rsidRPr="00702DF4">
        <w:rPr>
          <w:rFonts w:ascii="Times New Roman" w:hAnsi="Times New Roman" w:cs="Times New Roman"/>
          <w:sz w:val="24"/>
          <w:szCs w:val="24"/>
        </w:rPr>
        <w:softHyphen/>
        <w:t>товки учащегося.</w:t>
      </w:r>
    </w:p>
    <w:p w:rsidR="000C4518" w:rsidRPr="00702DF4" w:rsidRDefault="000C4518" w:rsidP="0098722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02DF4">
        <w:rPr>
          <w:rStyle w:val="submenu-table"/>
          <w:bCs/>
          <w:sz w:val="24"/>
          <w:szCs w:val="24"/>
        </w:rPr>
        <w:t xml:space="preserve">«1» </w:t>
      </w:r>
      <w:r w:rsidRPr="00702DF4">
        <w:rPr>
          <w:rStyle w:val="c6"/>
          <w:rFonts w:ascii="Times New Roman" w:hAnsi="Times New Roman" w:cs="Times New Roman"/>
          <w:sz w:val="24"/>
          <w:szCs w:val="24"/>
        </w:rPr>
        <w:t>ставится, если ученик</w:t>
      </w:r>
      <w:r w:rsidR="00704ABE">
        <w:rPr>
          <w:rStyle w:val="c6"/>
          <w:rFonts w:ascii="Times New Roman" w:hAnsi="Times New Roman" w:cs="Times New Roman"/>
          <w:sz w:val="24"/>
          <w:szCs w:val="24"/>
        </w:rPr>
        <w:t xml:space="preserve"> </w:t>
      </w:r>
      <w:r w:rsidRPr="00702DF4">
        <w:rPr>
          <w:rStyle w:val="submenu-table"/>
          <w:bCs/>
          <w:sz w:val="24"/>
          <w:szCs w:val="24"/>
        </w:rPr>
        <w:t>работу не выполнил.</w:t>
      </w:r>
    </w:p>
    <w:p w:rsidR="000C4518" w:rsidRPr="00702DF4" w:rsidRDefault="000C4518" w:rsidP="00987224">
      <w:pPr>
        <w:pStyle w:val="a7"/>
        <w:jc w:val="center"/>
        <w:rPr>
          <w:rStyle w:val="a5"/>
          <w:b/>
          <w:i w:val="0"/>
        </w:rPr>
      </w:pPr>
      <w:r w:rsidRPr="00702DF4">
        <w:rPr>
          <w:rStyle w:val="a5"/>
          <w:b/>
          <w:i w:val="0"/>
        </w:rPr>
        <w:t>Решение расчетных задач</w:t>
      </w:r>
    </w:p>
    <w:p w:rsidR="000C4518" w:rsidRPr="00702DF4" w:rsidRDefault="000C4518" w:rsidP="00987224">
      <w:pPr>
        <w:pStyle w:val="a7"/>
        <w:rPr>
          <w:i/>
        </w:rPr>
      </w:pPr>
      <w:r w:rsidRPr="00702DF4">
        <w:rPr>
          <w:rStyle w:val="a5"/>
          <w:i w:val="0"/>
        </w:rPr>
        <w:t xml:space="preserve">Оценка «5» - в </w:t>
      </w:r>
      <w:proofErr w:type="gramStart"/>
      <w:r w:rsidRPr="00702DF4">
        <w:rPr>
          <w:rStyle w:val="a5"/>
          <w:i w:val="0"/>
        </w:rPr>
        <w:t>логическом  рассуждении</w:t>
      </w:r>
      <w:proofErr w:type="gramEnd"/>
      <w:r w:rsidRPr="00702DF4">
        <w:rPr>
          <w:rStyle w:val="a5"/>
          <w:i w:val="0"/>
        </w:rPr>
        <w:t xml:space="preserve">  нет ошибок, задача решена рациональным способом.                                                                                                                                          Оценка «4» - в рассуждении нет ошибок, но задача решена нерациональным способом или допущено не более двух несущественных ошибок.                                                                       Оценка «3» - в рассуждении нет ошибок, но допущена ошибка в математических расчетах.            Оценка «2» - имеются ошибки в рассуждениях и расчетах.</w:t>
      </w:r>
    </w:p>
    <w:p w:rsidR="000C4518" w:rsidRPr="00702DF4" w:rsidRDefault="000C4518" w:rsidP="0098722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b/>
          <w:sz w:val="24"/>
          <w:szCs w:val="24"/>
        </w:rPr>
        <w:t>Оценка письменных работ (контрольных и самостоятельных)</w:t>
      </w:r>
    </w:p>
    <w:p w:rsidR="000C4518" w:rsidRPr="00702DF4" w:rsidRDefault="000C4518" w:rsidP="0098722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DF4">
        <w:rPr>
          <w:rFonts w:ascii="Times New Roman" w:hAnsi="Times New Roman" w:cs="Times New Roman"/>
          <w:color w:val="000000"/>
          <w:sz w:val="24"/>
          <w:szCs w:val="24"/>
        </w:rPr>
        <w:t>Отметка «5» ставится, если ученик: выполняет работу без ошибок и /или/ допускает не более одного недочёта. Соблюдает культуру письменной речи; правила оформления письменных работ.</w:t>
      </w:r>
    </w:p>
    <w:p w:rsidR="000C4518" w:rsidRPr="00702DF4" w:rsidRDefault="000C4518" w:rsidP="0098722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DF4">
        <w:rPr>
          <w:rFonts w:ascii="Times New Roman" w:hAnsi="Times New Roman" w:cs="Times New Roman"/>
          <w:color w:val="000000"/>
          <w:sz w:val="24"/>
          <w:szCs w:val="24"/>
        </w:rPr>
        <w:t>Отметка «4» ставится, если ученик: выполняет письменную работу полностью, но допускает в ней не более двух недочётов. 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0C4518" w:rsidRPr="00702DF4" w:rsidRDefault="000C4518" w:rsidP="0098722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DF4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«3» ставится, если ученик: правильно выполняет не менее половины работы. </w:t>
      </w:r>
      <w:proofErr w:type="gramStart"/>
      <w:r w:rsidRPr="00702DF4">
        <w:rPr>
          <w:rFonts w:ascii="Times New Roman" w:hAnsi="Times New Roman" w:cs="Times New Roman"/>
          <w:color w:val="000000"/>
          <w:sz w:val="24"/>
          <w:szCs w:val="24"/>
        </w:rPr>
        <w:t>Допускает не более трёх</w:t>
      </w:r>
      <w:proofErr w:type="gramEnd"/>
      <w:r w:rsidRPr="00702DF4">
        <w:rPr>
          <w:rFonts w:ascii="Times New Roman" w:hAnsi="Times New Roman" w:cs="Times New Roman"/>
          <w:color w:val="000000"/>
          <w:sz w:val="24"/>
          <w:szCs w:val="24"/>
        </w:rPr>
        <w:t xml:space="preserve"> негрубых ошибок. Допускает незначительное несоблюдение основных норм культуры письменной речи, правил оформления письменных работ.</w:t>
      </w:r>
    </w:p>
    <w:p w:rsidR="00987224" w:rsidRPr="009A51EA" w:rsidRDefault="000C4518" w:rsidP="009A51E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DF4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«2» ставится, если ученик: правильно выполняет менее половины письменной работы. Допускает число ошибок и недочётов, превосходящее норму, при которой может быть выставлена оценка "3". Допускает значительное несоблюдение основных норм культуры письменной речи, правил оформления письменных работ.                                     </w:t>
      </w:r>
      <w:r w:rsidRPr="00702DF4">
        <w:rPr>
          <w:rStyle w:val="submenu-table"/>
          <w:bCs/>
          <w:sz w:val="24"/>
          <w:szCs w:val="24"/>
        </w:rPr>
        <w:t xml:space="preserve">«1» </w:t>
      </w:r>
      <w:r w:rsidRPr="00702DF4">
        <w:rPr>
          <w:rStyle w:val="c6"/>
          <w:rFonts w:ascii="Times New Roman" w:hAnsi="Times New Roman" w:cs="Times New Roman"/>
          <w:sz w:val="24"/>
          <w:szCs w:val="24"/>
        </w:rPr>
        <w:t>ставится, если ученик:</w:t>
      </w:r>
      <w:r w:rsidRPr="00702DF4">
        <w:rPr>
          <w:rStyle w:val="submenu-table"/>
          <w:bCs/>
          <w:sz w:val="24"/>
          <w:szCs w:val="24"/>
        </w:rPr>
        <w:t xml:space="preserve"> работу не выполнил.</w:t>
      </w:r>
    </w:p>
    <w:p w:rsidR="00F37406" w:rsidRPr="00DD74C2" w:rsidRDefault="00DD74C2" w:rsidP="00987224">
      <w:pPr>
        <w:pStyle w:val="a8"/>
        <w:ind w:left="1429"/>
        <w:jc w:val="center"/>
        <w:rPr>
          <w:b/>
        </w:rPr>
      </w:pPr>
      <w:r w:rsidRPr="00DD74C2">
        <w:rPr>
          <w:b/>
        </w:rPr>
        <w:t>Литература:</w:t>
      </w:r>
    </w:p>
    <w:p w:rsidR="005D63AC" w:rsidRPr="00702DF4" w:rsidRDefault="00987224" w:rsidP="005A418D">
      <w:pPr>
        <w:pStyle w:val="a7"/>
      </w:pPr>
      <w:r>
        <w:t xml:space="preserve">1. </w:t>
      </w:r>
      <w:r w:rsidR="005B2036" w:rsidRPr="00702DF4">
        <w:t xml:space="preserve">О.С.Габриелян «Химия.10 класс» базовый уровень, учебник для общеобразовательных </w:t>
      </w:r>
      <w:r w:rsidR="00F37406" w:rsidRPr="00702DF4">
        <w:t>учреждений. Моск</w:t>
      </w:r>
      <w:r w:rsidR="00520FAE" w:rsidRPr="00702DF4">
        <w:t>ва</w:t>
      </w:r>
      <w:r w:rsidR="009A51EA">
        <w:t xml:space="preserve">: Дрофа, </w:t>
      </w:r>
      <w:r w:rsidR="00F37406" w:rsidRPr="00702DF4">
        <w:t>2013</w:t>
      </w:r>
    </w:p>
    <w:p w:rsidR="005B2036" w:rsidRPr="00702DF4" w:rsidRDefault="00987224" w:rsidP="005A418D">
      <w:pPr>
        <w:pStyle w:val="a7"/>
      </w:pPr>
      <w:r>
        <w:t>2</w:t>
      </w:r>
      <w:r w:rsidR="005B2036" w:rsidRPr="00702DF4">
        <w:t xml:space="preserve">. </w:t>
      </w:r>
      <w:proofErr w:type="spellStart"/>
      <w:r w:rsidR="005B2036" w:rsidRPr="00702DF4">
        <w:t>О.С.Габриелян</w:t>
      </w:r>
      <w:proofErr w:type="spellEnd"/>
      <w:r w:rsidR="005B2036" w:rsidRPr="00702DF4">
        <w:t xml:space="preserve">, </w:t>
      </w:r>
      <w:proofErr w:type="spellStart"/>
      <w:r w:rsidR="005B2036" w:rsidRPr="00702DF4">
        <w:t>А.В.Яшукова</w:t>
      </w:r>
      <w:proofErr w:type="spellEnd"/>
      <w:r w:rsidR="005B2036" w:rsidRPr="00702DF4">
        <w:t xml:space="preserve">  «Химия. 10 класс». Базовый уровень: Мето</w:t>
      </w:r>
      <w:r w:rsidR="007C3D7B" w:rsidRPr="00702DF4">
        <w:t xml:space="preserve">дическое пособие. </w:t>
      </w:r>
      <w:proofErr w:type="spellStart"/>
      <w:r w:rsidR="007C3D7B" w:rsidRPr="00702DF4">
        <w:t>М.:Дрофа</w:t>
      </w:r>
      <w:proofErr w:type="spellEnd"/>
      <w:r w:rsidR="007C3D7B" w:rsidRPr="00702DF4">
        <w:t>, 2012</w:t>
      </w:r>
      <w:r w:rsidR="005B2036" w:rsidRPr="00702DF4">
        <w:t xml:space="preserve"> г.</w:t>
      </w:r>
    </w:p>
    <w:p w:rsidR="005B2036" w:rsidRPr="00702DF4" w:rsidRDefault="00987224" w:rsidP="005A418D">
      <w:pPr>
        <w:pStyle w:val="a7"/>
      </w:pPr>
      <w:r>
        <w:t>3</w:t>
      </w:r>
      <w:r w:rsidR="005B2036" w:rsidRPr="00702DF4">
        <w:t xml:space="preserve">. О.С.Габриелян, Л. П. </w:t>
      </w:r>
      <w:proofErr w:type="spellStart"/>
      <w:r w:rsidR="005B2036" w:rsidRPr="00702DF4">
        <w:t>Ватлина</w:t>
      </w:r>
      <w:proofErr w:type="spellEnd"/>
      <w:r w:rsidR="005B2036" w:rsidRPr="00702DF4">
        <w:t xml:space="preserve"> «Химический эксперимент в средней (полной) ш</w:t>
      </w:r>
      <w:r w:rsidR="007C3D7B" w:rsidRPr="00702DF4">
        <w:t>коле». 10. класс. М.: Дрофа,2013</w:t>
      </w:r>
      <w:r w:rsidR="005B2036" w:rsidRPr="00702DF4">
        <w:t>.</w:t>
      </w:r>
    </w:p>
    <w:p w:rsidR="007C3D7B" w:rsidRPr="00702DF4" w:rsidRDefault="00987224" w:rsidP="005A41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B2036" w:rsidRPr="00702DF4">
        <w:rPr>
          <w:rFonts w:ascii="Times New Roman" w:hAnsi="Times New Roman" w:cs="Times New Roman"/>
          <w:sz w:val="24"/>
          <w:szCs w:val="24"/>
        </w:rPr>
        <w:t>. О.С.Габриелян, И.Г.Остроумов «Химия 10 класс. Настольная книга у</w:t>
      </w:r>
      <w:r w:rsidR="00561839" w:rsidRPr="00702DF4">
        <w:rPr>
          <w:rFonts w:ascii="Times New Roman" w:hAnsi="Times New Roman" w:cs="Times New Roman"/>
          <w:sz w:val="24"/>
          <w:szCs w:val="24"/>
        </w:rPr>
        <w:t>чителя». М. Др</w:t>
      </w:r>
      <w:r w:rsidR="007C3D7B" w:rsidRPr="00702DF4">
        <w:rPr>
          <w:rFonts w:ascii="Times New Roman" w:hAnsi="Times New Roman" w:cs="Times New Roman"/>
          <w:sz w:val="24"/>
          <w:szCs w:val="24"/>
        </w:rPr>
        <w:t>офа. 2013</w:t>
      </w:r>
      <w:r w:rsidR="005B2036" w:rsidRPr="00702DF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1839" w:rsidRPr="00702DF4" w:rsidRDefault="00987224" w:rsidP="00987224">
      <w:pPr>
        <w:spacing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DD74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74C2">
        <w:rPr>
          <w:rFonts w:ascii="Times New Roman" w:hAnsi="Times New Roman" w:cs="Times New Roman"/>
          <w:sz w:val="24"/>
          <w:szCs w:val="24"/>
        </w:rPr>
        <w:t>И.Г.Хомченко</w:t>
      </w:r>
      <w:proofErr w:type="spellEnd"/>
      <w:r w:rsidR="00DD74C2">
        <w:rPr>
          <w:rFonts w:ascii="Times New Roman" w:hAnsi="Times New Roman" w:cs="Times New Roman"/>
          <w:sz w:val="24"/>
          <w:szCs w:val="24"/>
        </w:rPr>
        <w:t xml:space="preserve"> «С</w:t>
      </w:r>
      <w:r w:rsidR="005B2036" w:rsidRPr="00702DF4">
        <w:rPr>
          <w:rFonts w:ascii="Times New Roman" w:hAnsi="Times New Roman" w:cs="Times New Roman"/>
          <w:sz w:val="24"/>
          <w:szCs w:val="24"/>
        </w:rPr>
        <w:t>борник задач и упражнений по химии» (для средней ш</w:t>
      </w:r>
      <w:r w:rsidR="007C3D7B" w:rsidRPr="00702DF4">
        <w:rPr>
          <w:rFonts w:ascii="Times New Roman" w:hAnsi="Times New Roman" w:cs="Times New Roman"/>
          <w:sz w:val="24"/>
          <w:szCs w:val="24"/>
        </w:rPr>
        <w:t>колы) Москва: Новая волна, 2014</w:t>
      </w:r>
      <w:r w:rsidR="005B2036" w:rsidRPr="00702DF4">
        <w:rPr>
          <w:rFonts w:ascii="Times New Roman" w:hAnsi="Times New Roman" w:cs="Times New Roman"/>
          <w:sz w:val="24"/>
          <w:szCs w:val="24"/>
        </w:rPr>
        <w:t xml:space="preserve">. </w:t>
      </w:r>
      <w:r w:rsidR="005B2036" w:rsidRPr="00702DF4">
        <w:rPr>
          <w:rFonts w:ascii="Times New Roman" w:hAnsi="Times New Roman" w:cs="Times New Roman"/>
          <w:sz w:val="24"/>
          <w:szCs w:val="24"/>
        </w:rPr>
        <w:br/>
      </w:r>
      <w:r w:rsidR="009A51EA">
        <w:rPr>
          <w:rStyle w:val="a5"/>
          <w:rFonts w:ascii="Times New Roman" w:hAnsi="Times New Roman" w:cs="Times New Roman"/>
          <w:i w:val="0"/>
          <w:sz w:val="24"/>
          <w:szCs w:val="24"/>
        </w:rPr>
        <w:t>5. Химия. ЕГЭ – 2018</w:t>
      </w:r>
      <w:r w:rsidR="005B2036" w:rsidRPr="00702DF4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.Тематические тесты. </w:t>
      </w:r>
    </w:p>
    <w:p w:rsidR="005B6F60" w:rsidRPr="00702DF4" w:rsidRDefault="007C3D7B" w:rsidP="0098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6</w:t>
      </w:r>
      <w:r w:rsidR="00561839" w:rsidRPr="00702DF4">
        <w:rPr>
          <w:rFonts w:ascii="Times New Roman" w:hAnsi="Times New Roman" w:cs="Times New Roman"/>
          <w:sz w:val="24"/>
          <w:szCs w:val="24"/>
        </w:rPr>
        <w:t xml:space="preserve">. </w:t>
      </w:r>
      <w:r w:rsidR="005B2036" w:rsidRPr="00702DF4">
        <w:rPr>
          <w:rFonts w:ascii="Times New Roman" w:hAnsi="Times New Roman" w:cs="Times New Roman"/>
          <w:sz w:val="24"/>
          <w:szCs w:val="24"/>
        </w:rPr>
        <w:t>О.С.Габриелян. Органическая химия в тестах, задачах, упражнениях. 10 класс: учебное пособие для общеобразовател</w:t>
      </w:r>
      <w:r w:rsidR="009A51EA">
        <w:rPr>
          <w:rFonts w:ascii="Times New Roman" w:hAnsi="Times New Roman" w:cs="Times New Roman"/>
          <w:sz w:val="24"/>
          <w:szCs w:val="24"/>
        </w:rPr>
        <w:t>ьных учреждений. М.: Д</w:t>
      </w:r>
      <w:r w:rsidRPr="00702DF4">
        <w:rPr>
          <w:rFonts w:ascii="Times New Roman" w:hAnsi="Times New Roman" w:cs="Times New Roman"/>
          <w:sz w:val="24"/>
          <w:szCs w:val="24"/>
        </w:rPr>
        <w:t>рофа, 2014</w:t>
      </w:r>
    </w:p>
    <w:p w:rsidR="005B2036" w:rsidRPr="00702DF4" w:rsidRDefault="007C3D7B" w:rsidP="00987224">
      <w:pPr>
        <w:spacing w:line="240" w:lineRule="auto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7</w:t>
      </w:r>
      <w:r w:rsidR="005B6F60" w:rsidRPr="00702DF4">
        <w:rPr>
          <w:rFonts w:ascii="Times New Roman" w:hAnsi="Times New Roman" w:cs="Times New Roman"/>
          <w:sz w:val="24"/>
          <w:szCs w:val="24"/>
        </w:rPr>
        <w:t xml:space="preserve">. </w:t>
      </w:r>
      <w:r w:rsidR="008C1CF9" w:rsidRPr="00702DF4">
        <w:rPr>
          <w:rFonts w:ascii="Times New Roman" w:hAnsi="Times New Roman" w:cs="Times New Roman"/>
          <w:bCs/>
          <w:kern w:val="36"/>
          <w:sz w:val="24"/>
          <w:szCs w:val="24"/>
        </w:rPr>
        <w:t>Интернет-ресурсы</w:t>
      </w:r>
    </w:p>
    <w:p w:rsidR="007C3D7B" w:rsidRPr="00702DF4" w:rsidRDefault="007C3D7B" w:rsidP="00395CC3">
      <w:pPr>
        <w:spacing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702DF4">
        <w:rPr>
          <w:rFonts w:ascii="Times New Roman" w:hAnsi="Times New Roman" w:cs="Times New Roman"/>
          <w:b/>
          <w:bCs/>
          <w:kern w:val="36"/>
          <w:sz w:val="24"/>
          <w:szCs w:val="24"/>
        </w:rPr>
        <w:t>Контрольно-измерительные материалы</w:t>
      </w:r>
    </w:p>
    <w:p w:rsidR="005B6F60" w:rsidRPr="00702DF4" w:rsidRDefault="005B6F60" w:rsidP="00395C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DF4">
        <w:rPr>
          <w:rFonts w:ascii="Times New Roman" w:hAnsi="Times New Roman" w:cs="Times New Roman"/>
          <w:b/>
          <w:sz w:val="24"/>
          <w:szCs w:val="24"/>
        </w:rPr>
        <w:t>Контрольная работа № 1 «Основы органической химии»</w:t>
      </w:r>
    </w:p>
    <w:p w:rsidR="005B6F60" w:rsidRPr="00702DF4" w:rsidRDefault="005B6F60" w:rsidP="00395C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Вариант 1</w:t>
      </w:r>
    </w:p>
    <w:p w:rsidR="005B6F60" w:rsidRPr="00702DF4" w:rsidRDefault="005B6F60" w:rsidP="00602DEA">
      <w:pPr>
        <w:pStyle w:val="a8"/>
        <w:numPr>
          <w:ilvl w:val="0"/>
          <w:numId w:val="11"/>
        </w:numPr>
        <w:spacing w:after="200"/>
      </w:pPr>
      <w:r w:rsidRPr="00702DF4">
        <w:t>Классифицировать органические вещества по группам и классам: С</w:t>
      </w:r>
      <w:r w:rsidRPr="00702DF4">
        <w:rPr>
          <w:lang w:val="en-US"/>
        </w:rPr>
        <w:t>H</w:t>
      </w:r>
      <w:r w:rsidRPr="00702DF4">
        <w:rPr>
          <w:vertAlign w:val="subscript"/>
        </w:rPr>
        <w:t>3</w:t>
      </w:r>
      <w:r w:rsidRPr="00702DF4">
        <w:t>-С</w:t>
      </w:r>
      <w:r w:rsidRPr="00702DF4">
        <w:rPr>
          <w:lang w:val="en-US"/>
        </w:rPr>
        <w:t>H</w:t>
      </w:r>
      <w:r w:rsidRPr="00702DF4">
        <w:t>=С</w:t>
      </w:r>
      <w:r w:rsidRPr="00702DF4">
        <w:rPr>
          <w:lang w:val="en-US"/>
        </w:rPr>
        <w:t>H</w:t>
      </w:r>
      <w:r w:rsidRPr="00702DF4">
        <w:rPr>
          <w:vertAlign w:val="subscript"/>
        </w:rPr>
        <w:t>2,</w:t>
      </w:r>
      <w:r w:rsidRPr="00702DF4">
        <w:rPr>
          <w:lang w:val="en-US"/>
        </w:rPr>
        <w:t>CH</w:t>
      </w:r>
      <w:r w:rsidRPr="00702DF4">
        <w:rPr>
          <w:vertAlign w:val="subscript"/>
        </w:rPr>
        <w:t>3</w:t>
      </w:r>
      <w:r w:rsidRPr="00702DF4">
        <w:t>-</w:t>
      </w:r>
      <w:r w:rsidRPr="00702DF4">
        <w:rPr>
          <w:lang w:val="en-US"/>
        </w:rPr>
        <w:t>CH</w:t>
      </w:r>
      <w:r w:rsidRPr="00702DF4">
        <w:rPr>
          <w:vertAlign w:val="subscript"/>
        </w:rPr>
        <w:t>2</w:t>
      </w:r>
      <w:r w:rsidRPr="00702DF4">
        <w:t>-</w:t>
      </w:r>
      <w:r w:rsidRPr="00702DF4">
        <w:rPr>
          <w:lang w:val="en-US"/>
        </w:rPr>
        <w:t>NH</w:t>
      </w:r>
      <w:r w:rsidRPr="00702DF4">
        <w:rPr>
          <w:vertAlign w:val="subscript"/>
        </w:rPr>
        <w:t xml:space="preserve">2, </w:t>
      </w:r>
      <w:r w:rsidRPr="00702DF4">
        <w:rPr>
          <w:lang w:val="en-US"/>
        </w:rPr>
        <w:t>CH</w:t>
      </w:r>
      <w:r w:rsidRPr="00702DF4">
        <w:rPr>
          <w:vertAlign w:val="subscript"/>
        </w:rPr>
        <w:t>2</w:t>
      </w:r>
      <w:r w:rsidRPr="00702DF4">
        <w:t>=</w:t>
      </w:r>
      <w:proofErr w:type="spellStart"/>
      <w:r w:rsidRPr="00702DF4">
        <w:rPr>
          <w:lang w:val="en-US"/>
        </w:rPr>
        <w:t>CHBr</w:t>
      </w:r>
      <w:proofErr w:type="spellEnd"/>
      <w:r w:rsidRPr="00702DF4">
        <w:t xml:space="preserve">, </w:t>
      </w:r>
      <w:r w:rsidRPr="00702DF4">
        <w:rPr>
          <w:lang w:val="en-US"/>
        </w:rPr>
        <w:t>C</w:t>
      </w:r>
      <w:r w:rsidRPr="00702DF4">
        <w:rPr>
          <w:vertAlign w:val="subscript"/>
        </w:rPr>
        <w:t>5</w:t>
      </w:r>
      <w:r w:rsidRPr="00702DF4">
        <w:rPr>
          <w:lang w:val="en-US"/>
        </w:rPr>
        <w:t>H</w:t>
      </w:r>
      <w:r w:rsidRPr="00702DF4">
        <w:rPr>
          <w:vertAlign w:val="subscript"/>
        </w:rPr>
        <w:t>11</w:t>
      </w:r>
      <w:r w:rsidRPr="00702DF4">
        <w:t>-</w:t>
      </w:r>
      <w:r w:rsidRPr="00702DF4">
        <w:rPr>
          <w:lang w:val="en-US"/>
        </w:rPr>
        <w:t>CH</w:t>
      </w:r>
      <w:r w:rsidRPr="00702DF4">
        <w:rPr>
          <w:vertAlign w:val="subscript"/>
        </w:rPr>
        <w:t xml:space="preserve">3, </w:t>
      </w:r>
      <w:r w:rsidRPr="00702DF4">
        <w:rPr>
          <w:lang w:val="en-US"/>
        </w:rPr>
        <w:t>CH</w:t>
      </w:r>
      <w:r w:rsidRPr="00702DF4">
        <w:rPr>
          <w:vertAlign w:val="subscript"/>
        </w:rPr>
        <w:t>2</w:t>
      </w:r>
      <w:r w:rsidRPr="00702DF4">
        <w:t>=</w:t>
      </w:r>
      <w:r w:rsidRPr="00702DF4">
        <w:rPr>
          <w:lang w:val="en-US"/>
        </w:rPr>
        <w:t>C</w:t>
      </w:r>
      <w:r w:rsidRPr="00702DF4">
        <w:t>=</w:t>
      </w:r>
      <w:r w:rsidRPr="00702DF4">
        <w:rPr>
          <w:lang w:val="en-US"/>
        </w:rPr>
        <w:t>CH</w:t>
      </w:r>
      <w:r w:rsidRPr="00702DF4">
        <w:rPr>
          <w:vertAlign w:val="subscript"/>
        </w:rPr>
        <w:t xml:space="preserve">2, </w:t>
      </w:r>
      <w:r w:rsidRPr="00702DF4">
        <w:rPr>
          <w:lang w:val="en-US"/>
        </w:rPr>
        <w:t>C</w:t>
      </w:r>
      <w:r w:rsidRPr="00702DF4">
        <w:rPr>
          <w:vertAlign w:val="subscript"/>
        </w:rPr>
        <w:t>6</w:t>
      </w:r>
      <w:r w:rsidRPr="00702DF4">
        <w:rPr>
          <w:lang w:val="en-US"/>
        </w:rPr>
        <w:t>H</w:t>
      </w:r>
      <w:r w:rsidRPr="00702DF4">
        <w:rPr>
          <w:vertAlign w:val="subscript"/>
        </w:rPr>
        <w:t>5</w:t>
      </w:r>
      <w:r w:rsidRPr="00702DF4">
        <w:t>-</w:t>
      </w:r>
      <w:r w:rsidRPr="00702DF4">
        <w:rPr>
          <w:lang w:val="en-US"/>
        </w:rPr>
        <w:t>COOH</w:t>
      </w:r>
      <w:r w:rsidRPr="00702DF4">
        <w:t xml:space="preserve">, </w:t>
      </w:r>
      <w:r w:rsidRPr="00702DF4">
        <w:rPr>
          <w:lang w:val="en-US"/>
        </w:rPr>
        <w:t>C</w:t>
      </w:r>
      <w:r w:rsidRPr="00702DF4">
        <w:rPr>
          <w:vertAlign w:val="subscript"/>
        </w:rPr>
        <w:t>3</w:t>
      </w:r>
      <w:r w:rsidRPr="00702DF4">
        <w:rPr>
          <w:lang w:val="en-US"/>
        </w:rPr>
        <w:t>H</w:t>
      </w:r>
      <w:r w:rsidRPr="00702DF4">
        <w:rPr>
          <w:vertAlign w:val="subscript"/>
        </w:rPr>
        <w:t>7</w:t>
      </w:r>
      <w:r w:rsidRPr="00702DF4">
        <w:t>-</w:t>
      </w:r>
      <w:r w:rsidRPr="00702DF4">
        <w:rPr>
          <w:lang w:val="en-US"/>
        </w:rPr>
        <w:t>OH</w:t>
      </w:r>
      <w:r w:rsidRPr="00702DF4">
        <w:t>.</w:t>
      </w:r>
    </w:p>
    <w:p w:rsidR="005B6F60" w:rsidRPr="00702DF4" w:rsidRDefault="005B6F60" w:rsidP="00602DEA">
      <w:pPr>
        <w:pStyle w:val="a8"/>
        <w:numPr>
          <w:ilvl w:val="0"/>
          <w:numId w:val="11"/>
        </w:numPr>
        <w:spacing w:after="200"/>
      </w:pPr>
      <w:r w:rsidRPr="00702DF4">
        <w:t>Написать структурные формулы веществ: С</w:t>
      </w:r>
      <w:r w:rsidRPr="00702DF4">
        <w:rPr>
          <w:vertAlign w:val="subscript"/>
        </w:rPr>
        <w:t>5</w:t>
      </w:r>
      <w:r w:rsidRPr="00702DF4">
        <w:t>Н</w:t>
      </w:r>
      <w:r w:rsidRPr="00702DF4">
        <w:rPr>
          <w:vertAlign w:val="subscript"/>
        </w:rPr>
        <w:t>8</w:t>
      </w:r>
      <w:r w:rsidRPr="00702DF4">
        <w:t>, С</w:t>
      </w:r>
      <w:r w:rsidRPr="00702DF4">
        <w:rPr>
          <w:vertAlign w:val="subscript"/>
        </w:rPr>
        <w:t>5</w:t>
      </w:r>
      <w:r w:rsidRPr="00702DF4">
        <w:rPr>
          <w:lang w:val="en-US"/>
        </w:rPr>
        <w:t>H</w:t>
      </w:r>
      <w:r w:rsidRPr="00702DF4">
        <w:rPr>
          <w:vertAlign w:val="subscript"/>
        </w:rPr>
        <w:t>10,</w:t>
      </w:r>
      <w:r w:rsidRPr="00702DF4">
        <w:t xml:space="preserve"> С</w:t>
      </w:r>
      <w:r w:rsidRPr="00702DF4">
        <w:rPr>
          <w:vertAlign w:val="subscript"/>
        </w:rPr>
        <w:t>5</w:t>
      </w:r>
      <w:r w:rsidRPr="00702DF4">
        <w:rPr>
          <w:lang w:val="en-US"/>
        </w:rPr>
        <w:t>H</w:t>
      </w:r>
      <w:r w:rsidRPr="00702DF4">
        <w:rPr>
          <w:vertAlign w:val="subscript"/>
        </w:rPr>
        <w:t>12.</w:t>
      </w:r>
    </w:p>
    <w:p w:rsidR="005B6F60" w:rsidRPr="00702DF4" w:rsidRDefault="005B6F60" w:rsidP="00602DEA">
      <w:pPr>
        <w:pStyle w:val="a8"/>
        <w:numPr>
          <w:ilvl w:val="0"/>
          <w:numId w:val="11"/>
        </w:numPr>
        <w:spacing w:after="200"/>
      </w:pPr>
      <w:r w:rsidRPr="00702DF4">
        <w:t>Написать</w:t>
      </w:r>
      <w:r w:rsidR="00A47B36" w:rsidRPr="00702DF4">
        <w:t xml:space="preserve"> уравнения</w:t>
      </w:r>
      <w:r w:rsidRPr="00702DF4">
        <w:t>, определить тип реакции и дать название</w:t>
      </w:r>
      <w:r w:rsidR="00A47B36" w:rsidRPr="00702DF4">
        <w:t xml:space="preserve"> полученным продуктам: в</w:t>
      </w:r>
      <w:r w:rsidRPr="00702DF4">
        <w:t xml:space="preserve">заимодействие этилена с водой, получение пропана из </w:t>
      </w:r>
      <w:proofErr w:type="spellStart"/>
      <w:r w:rsidRPr="00702DF4">
        <w:t>пропена</w:t>
      </w:r>
      <w:proofErr w:type="spellEnd"/>
      <w:r w:rsidRPr="00702DF4">
        <w:t xml:space="preserve">, горение </w:t>
      </w:r>
      <w:proofErr w:type="spellStart"/>
      <w:r w:rsidRPr="00702DF4">
        <w:t>гексана</w:t>
      </w:r>
      <w:proofErr w:type="spellEnd"/>
      <w:r w:rsidRPr="00702DF4">
        <w:t>, разложение метана, взаимодействие бутена с водородом.</w:t>
      </w:r>
    </w:p>
    <w:p w:rsidR="00A47B36" w:rsidRPr="00702DF4" w:rsidRDefault="00A47B36" w:rsidP="00602DEA">
      <w:pPr>
        <w:pStyle w:val="a8"/>
        <w:numPr>
          <w:ilvl w:val="0"/>
          <w:numId w:val="11"/>
        </w:numPr>
        <w:spacing w:after="200"/>
      </w:pPr>
      <w:r w:rsidRPr="00702DF4">
        <w:t>Составить изомеры: С</w:t>
      </w:r>
      <w:r w:rsidRPr="00702DF4">
        <w:rPr>
          <w:vertAlign w:val="subscript"/>
        </w:rPr>
        <w:t>6</w:t>
      </w:r>
      <w:r w:rsidRPr="00702DF4">
        <w:rPr>
          <w:lang w:val="en-US"/>
        </w:rPr>
        <w:t>H</w:t>
      </w:r>
      <w:r w:rsidRPr="00702DF4">
        <w:rPr>
          <w:vertAlign w:val="subscript"/>
        </w:rPr>
        <w:t xml:space="preserve">14, </w:t>
      </w:r>
      <w:r w:rsidRPr="00702DF4">
        <w:t>дать им названия</w:t>
      </w:r>
    </w:p>
    <w:p w:rsidR="005B6F60" w:rsidRPr="00702DF4" w:rsidRDefault="005B6F60" w:rsidP="00602DEA">
      <w:pPr>
        <w:pStyle w:val="a8"/>
        <w:numPr>
          <w:ilvl w:val="0"/>
          <w:numId w:val="11"/>
        </w:numPr>
        <w:spacing w:after="200"/>
      </w:pPr>
      <w:r w:rsidRPr="00702DF4">
        <w:t>Решить задачи:</w:t>
      </w:r>
    </w:p>
    <w:p w:rsidR="005B6F60" w:rsidRPr="00702DF4" w:rsidRDefault="00A47B36" w:rsidP="00602DEA">
      <w:pPr>
        <w:pStyle w:val="a8"/>
      </w:pPr>
      <w:r w:rsidRPr="00702DF4">
        <w:t>А</w:t>
      </w:r>
      <w:r w:rsidR="005B6F60" w:rsidRPr="00702DF4">
        <w:t>) Относительная плотность диена по воздуху 1,862. Найти формулу углеводорода.</w:t>
      </w:r>
    </w:p>
    <w:p w:rsidR="005B6F60" w:rsidRPr="00702DF4" w:rsidRDefault="00A47B36" w:rsidP="00602DEA">
      <w:pPr>
        <w:pStyle w:val="a8"/>
      </w:pPr>
      <w:r w:rsidRPr="00702DF4">
        <w:t>Б</w:t>
      </w:r>
      <w:r w:rsidR="005B6F60" w:rsidRPr="00702DF4">
        <w:t>) Вычислить объем воздуха, необходимого для сжигания 2 литра бензола.</w:t>
      </w:r>
    </w:p>
    <w:p w:rsidR="005B6F60" w:rsidRPr="00702DF4" w:rsidRDefault="00A47B36" w:rsidP="00602DEA">
      <w:pPr>
        <w:pStyle w:val="a8"/>
      </w:pPr>
      <w:r w:rsidRPr="00702DF4">
        <w:t>В</w:t>
      </w:r>
      <w:r w:rsidR="005B6F60" w:rsidRPr="00702DF4">
        <w:t>) Масса вещества – 3,2 г. При его сжигании получили углекислый газ 4,4 г и воду – 3,6 г. Относительная плотность вещества по водороду 16. Найти формулу вещества.</w:t>
      </w:r>
    </w:p>
    <w:p w:rsidR="005B6F60" w:rsidRPr="00702DF4" w:rsidRDefault="00A47B36" w:rsidP="00602DEA">
      <w:pPr>
        <w:pStyle w:val="a8"/>
      </w:pPr>
      <w:r w:rsidRPr="00702DF4">
        <w:t>Г</w:t>
      </w:r>
      <w:r w:rsidR="005B6F60" w:rsidRPr="00702DF4">
        <w:t>) Масса вещества – 6,9 г. При его сжигании получили углекислый газ 13,2 г и воду – 8,10 г. Относительная плотность вещества по воздуху 1,59. Найти формулу вещества</w:t>
      </w:r>
    </w:p>
    <w:p w:rsidR="005B6F60" w:rsidRPr="00702DF4" w:rsidRDefault="005B6F60" w:rsidP="00702DF4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Вариант 2</w:t>
      </w:r>
    </w:p>
    <w:p w:rsidR="005B6F60" w:rsidRPr="00702DF4" w:rsidRDefault="005B6F60" w:rsidP="00395CC3">
      <w:pPr>
        <w:pStyle w:val="a8"/>
        <w:numPr>
          <w:ilvl w:val="0"/>
          <w:numId w:val="12"/>
        </w:numPr>
        <w:spacing w:after="200"/>
      </w:pPr>
      <w:r w:rsidRPr="00702DF4">
        <w:t>Классифицировать органические вещества по группам и классам: С</w:t>
      </w:r>
      <w:r w:rsidRPr="00702DF4">
        <w:rPr>
          <w:lang w:val="en-US"/>
        </w:rPr>
        <w:t>H</w:t>
      </w:r>
      <w:r w:rsidRPr="00702DF4">
        <w:rPr>
          <w:vertAlign w:val="subscript"/>
        </w:rPr>
        <w:t>3</w:t>
      </w:r>
      <w:r w:rsidRPr="00702DF4">
        <w:t>-С</w:t>
      </w:r>
      <w:r w:rsidRPr="00702DF4">
        <w:rPr>
          <w:lang w:val="en-US"/>
        </w:rPr>
        <w:t>H</w:t>
      </w:r>
      <w:r w:rsidRPr="00702DF4">
        <w:t>=С</w:t>
      </w:r>
      <w:r w:rsidRPr="00702DF4">
        <w:rPr>
          <w:lang w:val="en-US"/>
        </w:rPr>
        <w:t>H</w:t>
      </w:r>
      <w:r w:rsidRPr="00702DF4">
        <w:rPr>
          <w:vertAlign w:val="subscript"/>
        </w:rPr>
        <w:t>2,</w:t>
      </w:r>
      <w:r w:rsidRPr="00702DF4">
        <w:rPr>
          <w:lang w:val="en-US"/>
        </w:rPr>
        <w:t>CH</w:t>
      </w:r>
      <w:r w:rsidRPr="00702DF4">
        <w:rPr>
          <w:vertAlign w:val="subscript"/>
        </w:rPr>
        <w:t>3</w:t>
      </w:r>
      <w:r w:rsidRPr="00702DF4">
        <w:t>-</w:t>
      </w:r>
      <w:r w:rsidRPr="00702DF4">
        <w:rPr>
          <w:lang w:val="en-US"/>
        </w:rPr>
        <w:t>CH</w:t>
      </w:r>
      <w:r w:rsidRPr="00702DF4">
        <w:rPr>
          <w:vertAlign w:val="subscript"/>
        </w:rPr>
        <w:t>2</w:t>
      </w:r>
      <w:r w:rsidRPr="00702DF4">
        <w:t>-</w:t>
      </w:r>
      <w:r w:rsidRPr="00702DF4">
        <w:rPr>
          <w:lang w:val="en-US"/>
        </w:rPr>
        <w:t>NH</w:t>
      </w:r>
      <w:r w:rsidRPr="00702DF4">
        <w:rPr>
          <w:vertAlign w:val="subscript"/>
        </w:rPr>
        <w:t xml:space="preserve">2, </w:t>
      </w:r>
      <w:r w:rsidRPr="00702DF4">
        <w:rPr>
          <w:lang w:val="en-US"/>
        </w:rPr>
        <w:t>CH</w:t>
      </w:r>
      <w:r w:rsidRPr="00702DF4">
        <w:rPr>
          <w:vertAlign w:val="subscript"/>
        </w:rPr>
        <w:t>2</w:t>
      </w:r>
      <w:r w:rsidRPr="00702DF4">
        <w:t>=</w:t>
      </w:r>
      <w:r w:rsidRPr="00702DF4">
        <w:rPr>
          <w:lang w:val="en-US"/>
        </w:rPr>
        <w:t>CHI</w:t>
      </w:r>
      <w:r w:rsidRPr="00702DF4">
        <w:t xml:space="preserve">, </w:t>
      </w:r>
      <w:r w:rsidRPr="00702DF4">
        <w:rPr>
          <w:lang w:val="en-US"/>
        </w:rPr>
        <w:t>C</w:t>
      </w:r>
      <w:r w:rsidRPr="00702DF4">
        <w:rPr>
          <w:vertAlign w:val="subscript"/>
        </w:rPr>
        <w:t>4</w:t>
      </w:r>
      <w:r w:rsidRPr="00702DF4">
        <w:rPr>
          <w:lang w:val="en-US"/>
        </w:rPr>
        <w:t>H</w:t>
      </w:r>
      <w:r w:rsidRPr="00702DF4">
        <w:rPr>
          <w:vertAlign w:val="subscript"/>
        </w:rPr>
        <w:t>9</w:t>
      </w:r>
      <w:r w:rsidRPr="00702DF4">
        <w:t>-</w:t>
      </w:r>
      <w:r w:rsidRPr="00702DF4">
        <w:rPr>
          <w:lang w:val="en-US"/>
        </w:rPr>
        <w:t>CH</w:t>
      </w:r>
      <w:r w:rsidRPr="00702DF4">
        <w:rPr>
          <w:vertAlign w:val="subscript"/>
        </w:rPr>
        <w:t xml:space="preserve">3, </w:t>
      </w:r>
      <w:r w:rsidRPr="00702DF4">
        <w:rPr>
          <w:lang w:val="en-US"/>
        </w:rPr>
        <w:t>CH</w:t>
      </w:r>
      <w:r w:rsidRPr="00702DF4">
        <w:rPr>
          <w:vertAlign w:val="subscript"/>
        </w:rPr>
        <w:t>2</w:t>
      </w:r>
      <w:r w:rsidRPr="00702DF4">
        <w:t>=</w:t>
      </w:r>
      <w:r w:rsidRPr="00702DF4">
        <w:rPr>
          <w:lang w:val="en-US"/>
        </w:rPr>
        <w:t>C</w:t>
      </w:r>
      <w:r w:rsidRPr="00702DF4">
        <w:t>=</w:t>
      </w:r>
      <w:r w:rsidRPr="00702DF4">
        <w:rPr>
          <w:lang w:val="en-US"/>
        </w:rPr>
        <w:t>CH</w:t>
      </w:r>
      <w:r w:rsidRPr="00702DF4">
        <w:rPr>
          <w:vertAlign w:val="subscript"/>
        </w:rPr>
        <w:t xml:space="preserve">2, </w:t>
      </w:r>
      <w:r w:rsidRPr="00702DF4">
        <w:rPr>
          <w:lang w:val="en-US"/>
        </w:rPr>
        <w:t>C</w:t>
      </w:r>
      <w:r w:rsidRPr="00702DF4">
        <w:rPr>
          <w:vertAlign w:val="subscript"/>
        </w:rPr>
        <w:t>6</w:t>
      </w:r>
      <w:r w:rsidRPr="00702DF4">
        <w:rPr>
          <w:lang w:val="en-US"/>
        </w:rPr>
        <w:t>H</w:t>
      </w:r>
      <w:r w:rsidRPr="00702DF4">
        <w:rPr>
          <w:vertAlign w:val="subscript"/>
        </w:rPr>
        <w:t>5</w:t>
      </w:r>
      <w:r w:rsidRPr="00702DF4">
        <w:t>-</w:t>
      </w:r>
      <w:r w:rsidRPr="00702DF4">
        <w:rPr>
          <w:lang w:val="en-US"/>
        </w:rPr>
        <w:t>COOH</w:t>
      </w:r>
      <w:r w:rsidRPr="00702DF4">
        <w:t xml:space="preserve">, </w:t>
      </w:r>
      <w:r w:rsidRPr="00702DF4">
        <w:rPr>
          <w:lang w:val="en-US"/>
        </w:rPr>
        <w:t>C</w:t>
      </w:r>
      <w:r w:rsidRPr="00702DF4">
        <w:rPr>
          <w:vertAlign w:val="subscript"/>
        </w:rPr>
        <w:t>2</w:t>
      </w:r>
      <w:r w:rsidRPr="00702DF4">
        <w:rPr>
          <w:lang w:val="en-US"/>
        </w:rPr>
        <w:t>H</w:t>
      </w:r>
      <w:r w:rsidRPr="00702DF4">
        <w:rPr>
          <w:vertAlign w:val="subscript"/>
        </w:rPr>
        <w:t>5</w:t>
      </w:r>
      <w:r w:rsidRPr="00702DF4">
        <w:t>-</w:t>
      </w:r>
      <w:r w:rsidRPr="00702DF4">
        <w:rPr>
          <w:lang w:val="en-US"/>
        </w:rPr>
        <w:t>OH</w:t>
      </w:r>
      <w:r w:rsidRPr="00702DF4">
        <w:t>.</w:t>
      </w:r>
    </w:p>
    <w:p w:rsidR="005B6F60" w:rsidRPr="00702DF4" w:rsidRDefault="005B6F60" w:rsidP="00395CC3">
      <w:pPr>
        <w:pStyle w:val="a8"/>
        <w:numPr>
          <w:ilvl w:val="0"/>
          <w:numId w:val="12"/>
        </w:numPr>
        <w:spacing w:after="200"/>
      </w:pPr>
      <w:r w:rsidRPr="00702DF4">
        <w:t>Написать структурные формулы веществ: С</w:t>
      </w:r>
      <w:r w:rsidRPr="00702DF4">
        <w:rPr>
          <w:vertAlign w:val="subscript"/>
        </w:rPr>
        <w:t>6</w:t>
      </w:r>
      <w:r w:rsidRPr="00702DF4">
        <w:t>Н</w:t>
      </w:r>
      <w:r w:rsidRPr="00702DF4">
        <w:rPr>
          <w:vertAlign w:val="subscript"/>
        </w:rPr>
        <w:t>10</w:t>
      </w:r>
      <w:r w:rsidRPr="00702DF4">
        <w:t>, С</w:t>
      </w:r>
      <w:r w:rsidRPr="00702DF4">
        <w:rPr>
          <w:vertAlign w:val="subscript"/>
        </w:rPr>
        <w:t>6</w:t>
      </w:r>
      <w:r w:rsidRPr="00702DF4">
        <w:rPr>
          <w:lang w:val="en-US"/>
        </w:rPr>
        <w:t>H</w:t>
      </w:r>
      <w:r w:rsidRPr="00702DF4">
        <w:rPr>
          <w:vertAlign w:val="subscript"/>
        </w:rPr>
        <w:t>12,</w:t>
      </w:r>
      <w:r w:rsidRPr="00702DF4">
        <w:t xml:space="preserve"> С</w:t>
      </w:r>
      <w:r w:rsidRPr="00702DF4">
        <w:rPr>
          <w:vertAlign w:val="subscript"/>
        </w:rPr>
        <w:t>6</w:t>
      </w:r>
      <w:r w:rsidRPr="00702DF4">
        <w:rPr>
          <w:lang w:val="en-US"/>
        </w:rPr>
        <w:t>H</w:t>
      </w:r>
      <w:r w:rsidRPr="00702DF4">
        <w:rPr>
          <w:vertAlign w:val="subscript"/>
        </w:rPr>
        <w:t>14.</w:t>
      </w:r>
    </w:p>
    <w:p w:rsidR="005B6F60" w:rsidRPr="00702DF4" w:rsidRDefault="005B6F60" w:rsidP="00395CC3">
      <w:pPr>
        <w:pStyle w:val="a8"/>
        <w:numPr>
          <w:ilvl w:val="0"/>
          <w:numId w:val="12"/>
        </w:numPr>
        <w:spacing w:after="200"/>
      </w:pPr>
      <w:r w:rsidRPr="00702DF4">
        <w:t>Написать</w:t>
      </w:r>
      <w:r w:rsidR="00A47B36" w:rsidRPr="00702DF4">
        <w:t xml:space="preserve"> уравнения</w:t>
      </w:r>
      <w:r w:rsidRPr="00702DF4">
        <w:t>, определить тип реакции и дать название</w:t>
      </w:r>
      <w:r w:rsidR="00A47B36" w:rsidRPr="00702DF4">
        <w:t xml:space="preserve"> полученным продуктам: в</w:t>
      </w:r>
      <w:r w:rsidRPr="00702DF4">
        <w:t xml:space="preserve">заимодействие </w:t>
      </w:r>
      <w:proofErr w:type="spellStart"/>
      <w:r w:rsidR="00A47B36" w:rsidRPr="00702DF4">
        <w:t>пропен</w:t>
      </w:r>
      <w:r w:rsidRPr="00702DF4">
        <w:t>а</w:t>
      </w:r>
      <w:proofErr w:type="spellEnd"/>
      <w:r w:rsidRPr="00702DF4">
        <w:t xml:space="preserve"> с водой, получение бутана из бутена, горение пентана, разложение этанола, взаимодействие </w:t>
      </w:r>
      <w:proofErr w:type="spellStart"/>
      <w:r w:rsidRPr="00702DF4">
        <w:t>пропена</w:t>
      </w:r>
      <w:proofErr w:type="spellEnd"/>
      <w:r w:rsidRPr="00702DF4">
        <w:t xml:space="preserve"> с водородом.</w:t>
      </w:r>
    </w:p>
    <w:p w:rsidR="00A47B36" w:rsidRPr="00702DF4" w:rsidRDefault="00A47B36" w:rsidP="00395CC3">
      <w:pPr>
        <w:pStyle w:val="a8"/>
        <w:numPr>
          <w:ilvl w:val="0"/>
          <w:numId w:val="12"/>
        </w:numPr>
        <w:spacing w:after="200"/>
      </w:pPr>
      <w:r w:rsidRPr="00702DF4">
        <w:t>Составить изомеры: С</w:t>
      </w:r>
      <w:r w:rsidRPr="00702DF4">
        <w:rPr>
          <w:vertAlign w:val="subscript"/>
        </w:rPr>
        <w:t>5</w:t>
      </w:r>
      <w:r w:rsidRPr="00702DF4">
        <w:rPr>
          <w:lang w:val="en-US"/>
        </w:rPr>
        <w:t>H</w:t>
      </w:r>
      <w:r w:rsidRPr="00702DF4">
        <w:rPr>
          <w:vertAlign w:val="subscript"/>
        </w:rPr>
        <w:t xml:space="preserve">12,  </w:t>
      </w:r>
      <w:r w:rsidRPr="00702DF4">
        <w:t>дать им названия</w:t>
      </w:r>
    </w:p>
    <w:p w:rsidR="005B6F60" w:rsidRPr="00702DF4" w:rsidRDefault="005B6F60" w:rsidP="00395CC3">
      <w:pPr>
        <w:pStyle w:val="a8"/>
        <w:numPr>
          <w:ilvl w:val="0"/>
          <w:numId w:val="12"/>
        </w:numPr>
        <w:spacing w:after="200"/>
      </w:pPr>
      <w:r w:rsidRPr="00702DF4">
        <w:t xml:space="preserve">Решить задачи: </w:t>
      </w:r>
    </w:p>
    <w:p w:rsidR="005B6F60" w:rsidRPr="00702DF4" w:rsidRDefault="00A47B36" w:rsidP="00395CC3">
      <w:pPr>
        <w:pStyle w:val="a8"/>
      </w:pPr>
      <w:r w:rsidRPr="00702DF4">
        <w:t>А</w:t>
      </w:r>
      <w:r w:rsidR="005B6F60" w:rsidRPr="00702DF4">
        <w:t xml:space="preserve">) Относительная плотность </w:t>
      </w:r>
      <w:proofErr w:type="spellStart"/>
      <w:r w:rsidR="005B6F60" w:rsidRPr="00702DF4">
        <w:t>алкена</w:t>
      </w:r>
      <w:proofErr w:type="spellEnd"/>
      <w:r w:rsidR="005B6F60" w:rsidRPr="00702DF4">
        <w:t xml:space="preserve"> по воздуху равна 2,41. Найти формулу </w:t>
      </w:r>
      <w:proofErr w:type="spellStart"/>
      <w:r w:rsidR="005B6F60" w:rsidRPr="00702DF4">
        <w:t>алкена</w:t>
      </w:r>
      <w:proofErr w:type="spellEnd"/>
      <w:r w:rsidR="005B6F60" w:rsidRPr="00702DF4">
        <w:t>.</w:t>
      </w:r>
    </w:p>
    <w:p w:rsidR="005B6F60" w:rsidRPr="00702DF4" w:rsidRDefault="00A47B36" w:rsidP="00395CC3">
      <w:pPr>
        <w:pStyle w:val="a8"/>
      </w:pPr>
      <w:r w:rsidRPr="00702DF4">
        <w:t>Б</w:t>
      </w:r>
      <w:r w:rsidR="005B6F60" w:rsidRPr="00702DF4">
        <w:t>) Вычислить объем воздуха, необходимого для сжигания 5 литров этанола.</w:t>
      </w:r>
    </w:p>
    <w:p w:rsidR="005B6F60" w:rsidRPr="00702DF4" w:rsidRDefault="00A47B36" w:rsidP="00395CC3">
      <w:pPr>
        <w:pStyle w:val="a8"/>
      </w:pPr>
      <w:r w:rsidRPr="00702DF4">
        <w:t>В</w:t>
      </w:r>
      <w:r w:rsidR="005B6F60" w:rsidRPr="00702DF4">
        <w:t>) Масса вещества – 7,5 г. При его сжигании получили углекислый газ 11,0 г и воду – 4,5 г. Относительная плотность вещества по водороду 15. Найти формулу вещества</w:t>
      </w:r>
    </w:p>
    <w:p w:rsidR="005B6F60" w:rsidRPr="00702DF4" w:rsidRDefault="00A47B36" w:rsidP="00395CC3">
      <w:pPr>
        <w:pStyle w:val="a8"/>
      </w:pPr>
      <w:r w:rsidRPr="00702DF4">
        <w:t>Г</w:t>
      </w:r>
      <w:r w:rsidR="005B6F60" w:rsidRPr="00702DF4">
        <w:t>) Масса вещества – 9,8 г. При его сжигании получили углекислый газ 15,68 л г и воду – 12,6 г. Относительная плотность вещества по азоту -2. Найти формулу вещества</w:t>
      </w:r>
    </w:p>
    <w:p w:rsidR="00F2014F" w:rsidRPr="00702DF4" w:rsidRDefault="00F2014F" w:rsidP="00702DF4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02D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Контрольная работа № 2  «Углеводороды»</w:t>
      </w:r>
    </w:p>
    <w:p w:rsidR="00F2014F" w:rsidRPr="00702DF4" w:rsidRDefault="00F2014F" w:rsidP="00702D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A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1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F2014F" w:rsidRDefault="00395CC3" w:rsidP="00602DEA">
      <w:pPr>
        <w:pStyle w:val="1"/>
        <w:rPr>
          <w:b w:val="0"/>
          <w:color w:val="000000"/>
          <w:sz w:val="24"/>
          <w:szCs w:val="24"/>
        </w:rPr>
      </w:pPr>
      <w:proofErr w:type="gramStart"/>
      <w:r>
        <w:rPr>
          <w:b w:val="0"/>
          <w:sz w:val="24"/>
          <w:szCs w:val="24"/>
        </w:rPr>
        <w:lastRenderedPageBreak/>
        <w:t>1.</w:t>
      </w:r>
      <w:r w:rsidR="00F2014F" w:rsidRPr="00395CC3">
        <w:rPr>
          <w:b w:val="0"/>
          <w:sz w:val="24"/>
          <w:szCs w:val="24"/>
        </w:rPr>
        <w:t>Общей формуле </w:t>
      </w:r>
      <w:proofErr w:type="spellStart"/>
      <w:r w:rsidR="00F2014F" w:rsidRPr="00395CC3">
        <w:rPr>
          <w:b w:val="0"/>
          <w:sz w:val="24"/>
          <w:szCs w:val="24"/>
        </w:rPr>
        <w:t>алкенов</w:t>
      </w:r>
      <w:proofErr w:type="spellEnd"/>
      <w:r w:rsidR="00F2014F" w:rsidRPr="00395CC3">
        <w:rPr>
          <w:b w:val="0"/>
          <w:sz w:val="24"/>
          <w:szCs w:val="24"/>
        </w:rPr>
        <w:t> соответствует:  а) С</w:t>
      </w:r>
      <w:r w:rsidR="00F2014F" w:rsidRPr="00395CC3">
        <w:rPr>
          <w:b w:val="0"/>
          <w:sz w:val="24"/>
          <w:szCs w:val="24"/>
          <w:vertAlign w:val="subscript"/>
        </w:rPr>
        <w:t>n</w:t>
      </w:r>
      <w:r w:rsidR="00F2014F" w:rsidRPr="00395CC3">
        <w:rPr>
          <w:b w:val="0"/>
          <w:sz w:val="24"/>
          <w:szCs w:val="24"/>
        </w:rPr>
        <w:t>H</w:t>
      </w:r>
      <w:r w:rsidR="00F2014F" w:rsidRPr="00395CC3">
        <w:rPr>
          <w:b w:val="0"/>
          <w:sz w:val="24"/>
          <w:szCs w:val="24"/>
          <w:vertAlign w:val="subscript"/>
        </w:rPr>
        <w:t>2n</w:t>
      </w:r>
      <w:r w:rsidR="00F2014F" w:rsidRPr="00395CC3">
        <w:rPr>
          <w:b w:val="0"/>
          <w:sz w:val="24"/>
          <w:szCs w:val="24"/>
        </w:rPr>
        <w:t xml:space="preserve">   б) (СH</w:t>
      </w:r>
      <w:r w:rsidR="00F2014F" w:rsidRPr="00395CC3">
        <w:rPr>
          <w:b w:val="0"/>
          <w:sz w:val="24"/>
          <w:szCs w:val="24"/>
          <w:vertAlign w:val="subscript"/>
        </w:rPr>
        <w:t>3</w:t>
      </w:r>
      <w:r w:rsidR="00F2014F" w:rsidRPr="00395CC3">
        <w:rPr>
          <w:b w:val="0"/>
          <w:sz w:val="24"/>
          <w:szCs w:val="24"/>
        </w:rPr>
        <w:t>)</w:t>
      </w:r>
      <w:r w:rsidR="00F2014F" w:rsidRPr="00395CC3">
        <w:rPr>
          <w:b w:val="0"/>
          <w:sz w:val="24"/>
          <w:szCs w:val="24"/>
          <w:vertAlign w:val="subscript"/>
        </w:rPr>
        <w:t>n</w:t>
      </w:r>
      <w:r w:rsidR="00F2014F" w:rsidRPr="00395CC3">
        <w:rPr>
          <w:b w:val="0"/>
          <w:sz w:val="24"/>
          <w:szCs w:val="24"/>
        </w:rPr>
        <w:t xml:space="preserve">   в) С</w:t>
      </w:r>
      <w:r w:rsidR="00F2014F" w:rsidRPr="00395CC3">
        <w:rPr>
          <w:b w:val="0"/>
          <w:sz w:val="24"/>
          <w:szCs w:val="24"/>
          <w:vertAlign w:val="subscript"/>
        </w:rPr>
        <w:t>n</w:t>
      </w:r>
      <w:r w:rsidR="00F2014F" w:rsidRPr="00395CC3">
        <w:rPr>
          <w:b w:val="0"/>
          <w:sz w:val="24"/>
          <w:szCs w:val="24"/>
        </w:rPr>
        <w:t>H</w:t>
      </w:r>
      <w:r w:rsidR="00F2014F" w:rsidRPr="00395CC3">
        <w:rPr>
          <w:b w:val="0"/>
          <w:sz w:val="24"/>
          <w:szCs w:val="24"/>
          <w:vertAlign w:val="subscript"/>
        </w:rPr>
        <w:t>2n -2</w:t>
      </w:r>
      <w:r w:rsidR="00F2014F" w:rsidRPr="00395CC3">
        <w:rPr>
          <w:b w:val="0"/>
          <w:sz w:val="24"/>
          <w:szCs w:val="24"/>
        </w:rPr>
        <w:t xml:space="preserve">   г) С</w:t>
      </w:r>
      <w:r w:rsidR="00F2014F" w:rsidRPr="00395CC3">
        <w:rPr>
          <w:b w:val="0"/>
          <w:sz w:val="24"/>
          <w:szCs w:val="24"/>
          <w:vertAlign w:val="subscript"/>
        </w:rPr>
        <w:t>n</w:t>
      </w:r>
      <w:r w:rsidR="00F2014F" w:rsidRPr="00395CC3">
        <w:rPr>
          <w:b w:val="0"/>
          <w:sz w:val="24"/>
          <w:szCs w:val="24"/>
        </w:rPr>
        <w:t>H</w:t>
      </w:r>
      <w:r w:rsidR="00F2014F" w:rsidRPr="00395CC3">
        <w:rPr>
          <w:b w:val="0"/>
          <w:sz w:val="24"/>
          <w:szCs w:val="24"/>
          <w:vertAlign w:val="subscript"/>
        </w:rPr>
        <w:t>2n+2</w:t>
      </w:r>
      <w:r w:rsidR="009A51EA">
        <w:rPr>
          <w:rFonts w:eastAsiaTheme="minorHAnsi"/>
          <w:b w:val="0"/>
          <w:color w:val="000000"/>
          <w:sz w:val="24"/>
          <w:szCs w:val="24"/>
        </w:rPr>
        <w:t>.</w:t>
      </w:r>
      <w:r>
        <w:rPr>
          <w:rFonts w:eastAsiaTheme="minorHAnsi"/>
          <w:b w:val="0"/>
          <w:color w:val="000000"/>
          <w:sz w:val="24"/>
          <w:szCs w:val="24"/>
        </w:rPr>
        <w:t xml:space="preserve"> 2.</w:t>
      </w:r>
      <w:r w:rsidR="00F2014F" w:rsidRPr="00395CC3">
        <w:rPr>
          <w:b w:val="0"/>
          <w:sz w:val="24"/>
          <w:szCs w:val="24"/>
        </w:rPr>
        <w:t>Молекулы </w:t>
      </w:r>
      <w:proofErr w:type="spellStart"/>
      <w:r w:rsidR="00F2014F" w:rsidRPr="00395CC3">
        <w:rPr>
          <w:b w:val="0"/>
          <w:sz w:val="24"/>
          <w:szCs w:val="24"/>
        </w:rPr>
        <w:t>алкадиенов</w:t>
      </w:r>
      <w:proofErr w:type="spellEnd"/>
      <w:r w:rsidR="00F2014F" w:rsidRPr="00395CC3">
        <w:rPr>
          <w:b w:val="0"/>
          <w:sz w:val="24"/>
          <w:szCs w:val="24"/>
        </w:rPr>
        <w:t> содержат: а) только </w:t>
      </w:r>
      <w:r w:rsidR="00F2014F" w:rsidRPr="00395CC3"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114300" cy="95250"/>
            <wp:effectExtent l="0" t="0" r="0" b="0"/>
            <wp:docPr id="8" name="Рисунок 8" descr="Описание: Описание: http://festival.1september.ru/articles/61505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Описание: http://festival.1september.ru/articles/615054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14F" w:rsidRPr="00395CC3">
        <w:rPr>
          <w:b w:val="0"/>
          <w:sz w:val="24"/>
          <w:szCs w:val="24"/>
        </w:rPr>
        <w:t> связи   б) одну </w:t>
      </w:r>
      <w:r w:rsidR="00F2014F" w:rsidRPr="00395CC3"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123825" cy="95250"/>
            <wp:effectExtent l="0" t="0" r="0" b="0"/>
            <wp:docPr id="7" name="Рисунок 7" descr="Описание: Описание: http://festival.1september.ru/articles/61505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http://festival.1september.ru/articles/615054/img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14F" w:rsidRPr="00395CC3">
        <w:rPr>
          <w:b w:val="0"/>
          <w:sz w:val="24"/>
          <w:szCs w:val="24"/>
        </w:rPr>
        <w:t> связь   в) две </w:t>
      </w:r>
      <w:r w:rsidR="00F2014F" w:rsidRPr="00395CC3"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123825" cy="95250"/>
            <wp:effectExtent l="0" t="0" r="0" b="0"/>
            <wp:docPr id="6" name="Рисунок 6" descr="Описание: Описание: http://festival.1september.ru/articles/61505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http://festival.1september.ru/articles/615054/img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14F" w:rsidRPr="00395CC3">
        <w:rPr>
          <w:b w:val="0"/>
          <w:sz w:val="24"/>
          <w:szCs w:val="24"/>
        </w:rPr>
        <w:t xml:space="preserve"> связи   г) </w:t>
      </w:r>
      <w:proofErr w:type="spellStart"/>
      <w:r w:rsidR="00F2014F" w:rsidRPr="00395CC3">
        <w:rPr>
          <w:b w:val="0"/>
          <w:sz w:val="24"/>
          <w:szCs w:val="24"/>
        </w:rPr>
        <w:t>бензольное</w:t>
      </w:r>
      <w:proofErr w:type="spellEnd"/>
      <w:r w:rsidR="00F2014F" w:rsidRPr="00395CC3">
        <w:rPr>
          <w:b w:val="0"/>
          <w:sz w:val="24"/>
          <w:szCs w:val="24"/>
        </w:rPr>
        <w:t xml:space="preserve"> кольцо</w:t>
      </w:r>
      <w:r>
        <w:rPr>
          <w:rFonts w:eastAsiaTheme="minorHAnsi"/>
          <w:b w:val="0"/>
          <w:color w:val="000000"/>
          <w:sz w:val="24"/>
          <w:szCs w:val="24"/>
        </w:rPr>
        <w:t>.                                                                                3.</w:t>
      </w:r>
      <w:r w:rsidR="00F2014F" w:rsidRPr="00395CC3">
        <w:rPr>
          <w:b w:val="0"/>
          <w:sz w:val="24"/>
          <w:szCs w:val="24"/>
        </w:rPr>
        <w:t>Изомером </w:t>
      </w:r>
      <w:proofErr w:type="spellStart"/>
      <w:r w:rsidR="00F2014F" w:rsidRPr="00395CC3">
        <w:rPr>
          <w:b w:val="0"/>
          <w:sz w:val="24"/>
          <w:szCs w:val="24"/>
        </w:rPr>
        <w:t>циклобутана</w:t>
      </w:r>
      <w:proofErr w:type="spellEnd"/>
      <w:r w:rsidR="00F2014F" w:rsidRPr="00395CC3">
        <w:rPr>
          <w:b w:val="0"/>
          <w:sz w:val="24"/>
          <w:szCs w:val="24"/>
        </w:rPr>
        <w:t xml:space="preserve"> является: а) бутен   б) </w:t>
      </w:r>
      <w:proofErr w:type="spellStart"/>
      <w:r w:rsidR="00F2014F" w:rsidRPr="00395CC3">
        <w:rPr>
          <w:b w:val="0"/>
          <w:sz w:val="24"/>
          <w:szCs w:val="24"/>
        </w:rPr>
        <w:t>бутин</w:t>
      </w:r>
      <w:proofErr w:type="spellEnd"/>
      <w:r w:rsidR="00F2014F" w:rsidRPr="00395CC3">
        <w:rPr>
          <w:b w:val="0"/>
          <w:sz w:val="24"/>
          <w:szCs w:val="24"/>
        </w:rPr>
        <w:t xml:space="preserve">   в) бутан   г) бутанол</w:t>
      </w:r>
      <w:r>
        <w:rPr>
          <w:b w:val="0"/>
          <w:sz w:val="24"/>
          <w:szCs w:val="24"/>
        </w:rPr>
        <w:t>. 4.</w:t>
      </w:r>
      <w:r w:rsidR="00F2014F" w:rsidRPr="00395CC3">
        <w:rPr>
          <w:b w:val="0"/>
          <w:color w:val="000000"/>
          <w:sz w:val="24"/>
          <w:szCs w:val="24"/>
        </w:rPr>
        <w:t xml:space="preserve">Присоединение </w:t>
      </w:r>
      <w:proofErr w:type="spellStart"/>
      <w:r w:rsidR="00F2014F" w:rsidRPr="00395CC3">
        <w:rPr>
          <w:b w:val="0"/>
          <w:color w:val="000000"/>
          <w:sz w:val="24"/>
          <w:szCs w:val="24"/>
        </w:rPr>
        <w:t>галогеноводородов</w:t>
      </w:r>
      <w:proofErr w:type="spellEnd"/>
      <w:r w:rsidR="00F2014F" w:rsidRPr="00395CC3">
        <w:rPr>
          <w:b w:val="0"/>
          <w:color w:val="000000"/>
          <w:sz w:val="24"/>
          <w:szCs w:val="24"/>
        </w:rPr>
        <w:t xml:space="preserve"> к </w:t>
      </w:r>
      <w:proofErr w:type="spellStart"/>
      <w:r w:rsidR="00F2014F" w:rsidRPr="00395CC3">
        <w:rPr>
          <w:b w:val="0"/>
          <w:color w:val="000000"/>
          <w:sz w:val="24"/>
          <w:szCs w:val="24"/>
        </w:rPr>
        <w:t>несимметричнымалкенам</w:t>
      </w:r>
      <w:proofErr w:type="spellEnd"/>
      <w:r w:rsidR="00F2014F" w:rsidRPr="00395CC3">
        <w:rPr>
          <w:b w:val="0"/>
          <w:color w:val="000000"/>
          <w:sz w:val="24"/>
          <w:szCs w:val="24"/>
        </w:rPr>
        <w:t xml:space="preserve"> осуществляется согласно правилу:</w:t>
      </w:r>
      <w:proofErr w:type="gramEnd"/>
      <w:r w:rsidR="00F2014F" w:rsidRPr="00395CC3">
        <w:rPr>
          <w:b w:val="0"/>
          <w:color w:val="000000"/>
          <w:sz w:val="24"/>
          <w:szCs w:val="24"/>
        </w:rPr>
        <w:t xml:space="preserve">  А. </w:t>
      </w:r>
      <w:proofErr w:type="spellStart"/>
      <w:r w:rsidR="00F2014F" w:rsidRPr="00395CC3">
        <w:rPr>
          <w:b w:val="0"/>
          <w:color w:val="000000"/>
          <w:sz w:val="24"/>
          <w:szCs w:val="24"/>
        </w:rPr>
        <w:t>Вюрца</w:t>
      </w:r>
      <w:proofErr w:type="spellEnd"/>
      <w:r w:rsidR="00F2014F" w:rsidRPr="00395CC3">
        <w:rPr>
          <w:b w:val="0"/>
          <w:color w:val="000000"/>
          <w:sz w:val="24"/>
          <w:szCs w:val="24"/>
        </w:rPr>
        <w:t xml:space="preserve">;  В. </w:t>
      </w:r>
      <w:proofErr w:type="spellStart"/>
      <w:r w:rsidR="00F2014F" w:rsidRPr="00395CC3">
        <w:rPr>
          <w:b w:val="0"/>
          <w:color w:val="000000"/>
          <w:sz w:val="24"/>
          <w:szCs w:val="24"/>
        </w:rPr>
        <w:t>Кучерова</w:t>
      </w:r>
      <w:proofErr w:type="spellEnd"/>
      <w:r w:rsidR="00F2014F" w:rsidRPr="00395CC3">
        <w:rPr>
          <w:b w:val="0"/>
          <w:color w:val="000000"/>
          <w:sz w:val="24"/>
          <w:szCs w:val="24"/>
        </w:rPr>
        <w:t>;   Б. Зайцева;   Г. Марковникова.</w:t>
      </w:r>
      <w:r>
        <w:rPr>
          <w:b w:val="0"/>
          <w:color w:val="000000"/>
          <w:sz w:val="24"/>
          <w:szCs w:val="24"/>
        </w:rPr>
        <w:t xml:space="preserve">                               5.</w:t>
      </w:r>
      <w:r w:rsidRPr="00395CC3">
        <w:rPr>
          <w:b w:val="0"/>
          <w:color w:val="000000"/>
          <w:sz w:val="24"/>
          <w:szCs w:val="24"/>
        </w:rPr>
        <w:t>Ф</w:t>
      </w:r>
      <w:r w:rsidR="00F2014F" w:rsidRPr="00395CC3">
        <w:rPr>
          <w:b w:val="0"/>
          <w:color w:val="000000"/>
          <w:sz w:val="24"/>
          <w:szCs w:val="24"/>
        </w:rPr>
        <w:t>ормулы веществ, вступающих в реакции друг с другом: А. СН</w:t>
      </w:r>
      <w:proofErr w:type="gramStart"/>
      <w:r w:rsidR="00F2014F" w:rsidRPr="00395CC3">
        <w:rPr>
          <w:b w:val="0"/>
          <w:color w:val="000000"/>
          <w:sz w:val="24"/>
          <w:szCs w:val="24"/>
          <w:vertAlign w:val="subscript"/>
        </w:rPr>
        <w:t>4</w:t>
      </w:r>
      <w:proofErr w:type="gramEnd"/>
      <w:r w:rsidR="00F2014F" w:rsidRPr="00395CC3">
        <w:rPr>
          <w:b w:val="0"/>
          <w:color w:val="000000"/>
          <w:sz w:val="24"/>
          <w:szCs w:val="24"/>
          <w:vertAlign w:val="subscript"/>
        </w:rPr>
        <w:t> </w:t>
      </w:r>
      <w:r w:rsidR="00F2014F" w:rsidRPr="00395CC3">
        <w:rPr>
          <w:b w:val="0"/>
          <w:color w:val="000000"/>
          <w:sz w:val="24"/>
          <w:szCs w:val="24"/>
        </w:rPr>
        <w:t>и Н</w:t>
      </w:r>
      <w:r w:rsidR="00F2014F" w:rsidRPr="00395CC3">
        <w:rPr>
          <w:b w:val="0"/>
          <w:color w:val="000000"/>
          <w:sz w:val="24"/>
          <w:szCs w:val="24"/>
          <w:vertAlign w:val="subscript"/>
        </w:rPr>
        <w:t>2</w:t>
      </w:r>
      <w:r w:rsidR="00F2014F" w:rsidRPr="00395CC3">
        <w:rPr>
          <w:b w:val="0"/>
          <w:color w:val="000000"/>
          <w:sz w:val="24"/>
          <w:szCs w:val="24"/>
        </w:rPr>
        <w:t>; Б. С</w:t>
      </w:r>
      <w:r w:rsidR="00F2014F" w:rsidRPr="00395CC3">
        <w:rPr>
          <w:b w:val="0"/>
          <w:color w:val="000000"/>
          <w:sz w:val="24"/>
          <w:szCs w:val="24"/>
          <w:vertAlign w:val="subscript"/>
        </w:rPr>
        <w:t>2</w:t>
      </w:r>
      <w:r w:rsidR="00F2014F" w:rsidRPr="00395CC3">
        <w:rPr>
          <w:b w:val="0"/>
          <w:color w:val="000000"/>
          <w:sz w:val="24"/>
          <w:szCs w:val="24"/>
        </w:rPr>
        <w:t>Н</w:t>
      </w:r>
      <w:r w:rsidR="00F2014F" w:rsidRPr="00395CC3">
        <w:rPr>
          <w:b w:val="0"/>
          <w:color w:val="000000"/>
          <w:sz w:val="24"/>
          <w:szCs w:val="24"/>
          <w:vertAlign w:val="subscript"/>
        </w:rPr>
        <w:t>2 </w:t>
      </w:r>
      <w:r w:rsidR="00F2014F" w:rsidRPr="00395CC3">
        <w:rPr>
          <w:b w:val="0"/>
          <w:color w:val="000000"/>
          <w:sz w:val="24"/>
          <w:szCs w:val="24"/>
        </w:rPr>
        <w:t>и Н</w:t>
      </w:r>
      <w:r w:rsidR="00F2014F" w:rsidRPr="00395CC3">
        <w:rPr>
          <w:b w:val="0"/>
          <w:color w:val="000000"/>
          <w:sz w:val="24"/>
          <w:szCs w:val="24"/>
          <w:vertAlign w:val="subscript"/>
        </w:rPr>
        <w:t>2</w:t>
      </w:r>
      <w:r w:rsidR="00F2014F" w:rsidRPr="00395CC3">
        <w:rPr>
          <w:b w:val="0"/>
          <w:color w:val="000000"/>
          <w:sz w:val="24"/>
          <w:szCs w:val="24"/>
        </w:rPr>
        <w:t>О; В. С</w:t>
      </w:r>
      <w:r w:rsidR="00F2014F" w:rsidRPr="00395CC3">
        <w:rPr>
          <w:b w:val="0"/>
          <w:color w:val="000000"/>
          <w:sz w:val="24"/>
          <w:szCs w:val="24"/>
          <w:vertAlign w:val="subscript"/>
        </w:rPr>
        <w:t>2</w:t>
      </w:r>
      <w:r w:rsidR="00F2014F" w:rsidRPr="00395CC3">
        <w:rPr>
          <w:b w:val="0"/>
          <w:color w:val="000000"/>
          <w:sz w:val="24"/>
          <w:szCs w:val="24"/>
        </w:rPr>
        <w:t>Н</w:t>
      </w:r>
      <w:r w:rsidR="00F2014F" w:rsidRPr="00395CC3">
        <w:rPr>
          <w:b w:val="0"/>
          <w:color w:val="000000"/>
          <w:sz w:val="24"/>
          <w:szCs w:val="24"/>
          <w:vertAlign w:val="subscript"/>
        </w:rPr>
        <w:t>6 </w:t>
      </w:r>
      <w:r w:rsidR="00F2014F" w:rsidRPr="00395CC3">
        <w:rPr>
          <w:b w:val="0"/>
          <w:color w:val="000000"/>
          <w:sz w:val="24"/>
          <w:szCs w:val="24"/>
        </w:rPr>
        <w:t>и Н</w:t>
      </w:r>
      <w:r w:rsidR="00F2014F" w:rsidRPr="00395CC3">
        <w:rPr>
          <w:b w:val="0"/>
          <w:color w:val="000000"/>
          <w:sz w:val="24"/>
          <w:szCs w:val="24"/>
          <w:vertAlign w:val="subscript"/>
        </w:rPr>
        <w:t>2</w:t>
      </w:r>
      <w:r w:rsidR="00F2014F" w:rsidRPr="00395CC3">
        <w:rPr>
          <w:b w:val="0"/>
          <w:color w:val="000000"/>
          <w:sz w:val="24"/>
          <w:szCs w:val="24"/>
        </w:rPr>
        <w:t>О; Г. С</w:t>
      </w:r>
      <w:r w:rsidR="00F2014F" w:rsidRPr="00395CC3">
        <w:rPr>
          <w:b w:val="0"/>
          <w:color w:val="000000"/>
          <w:sz w:val="24"/>
          <w:szCs w:val="24"/>
          <w:vertAlign w:val="subscript"/>
        </w:rPr>
        <w:t>6</w:t>
      </w:r>
      <w:r w:rsidR="00F2014F" w:rsidRPr="00395CC3">
        <w:rPr>
          <w:b w:val="0"/>
          <w:color w:val="000000"/>
          <w:sz w:val="24"/>
          <w:szCs w:val="24"/>
        </w:rPr>
        <w:t>Н</w:t>
      </w:r>
      <w:r w:rsidR="00F2014F" w:rsidRPr="00395CC3">
        <w:rPr>
          <w:b w:val="0"/>
          <w:color w:val="000000"/>
          <w:sz w:val="24"/>
          <w:szCs w:val="24"/>
          <w:vertAlign w:val="subscript"/>
        </w:rPr>
        <w:t>6</w:t>
      </w:r>
      <w:r w:rsidR="00F2014F" w:rsidRPr="00395CC3">
        <w:rPr>
          <w:b w:val="0"/>
          <w:color w:val="000000"/>
          <w:sz w:val="24"/>
          <w:szCs w:val="24"/>
        </w:rPr>
        <w:t> и Н</w:t>
      </w:r>
      <w:r w:rsidR="00F2014F" w:rsidRPr="00395CC3">
        <w:rPr>
          <w:b w:val="0"/>
          <w:color w:val="000000"/>
          <w:sz w:val="24"/>
          <w:szCs w:val="24"/>
          <w:vertAlign w:val="subscript"/>
        </w:rPr>
        <w:t>2</w:t>
      </w:r>
      <w:r w:rsidR="00F2014F" w:rsidRPr="00395CC3">
        <w:rPr>
          <w:b w:val="0"/>
          <w:color w:val="000000"/>
          <w:sz w:val="24"/>
          <w:szCs w:val="24"/>
        </w:rPr>
        <w:t>О.</w:t>
      </w:r>
    </w:p>
    <w:p w:rsidR="00602DEA" w:rsidRPr="00602DEA" w:rsidRDefault="00602DEA" w:rsidP="00602DEA">
      <w:pPr>
        <w:pStyle w:val="1"/>
        <w:jc w:val="center"/>
        <w:rPr>
          <w:rFonts w:eastAsiaTheme="minorHAnsi"/>
          <w:b w:val="0"/>
          <w:color w:val="000000"/>
          <w:sz w:val="24"/>
          <w:szCs w:val="24"/>
        </w:rPr>
      </w:pPr>
      <w:r w:rsidRPr="00602DEA">
        <w:rPr>
          <w:b w:val="0"/>
          <w:color w:val="000000"/>
          <w:sz w:val="24"/>
          <w:szCs w:val="24"/>
          <w:lang w:eastAsia="ru-RU"/>
        </w:rPr>
        <w:t>Часть</w:t>
      </w:r>
      <w:proofErr w:type="gramStart"/>
      <w:r w:rsidRPr="00602DEA">
        <w:rPr>
          <w:b w:val="0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F2014F" w:rsidRPr="00602DEA" w:rsidRDefault="00602DEA" w:rsidP="00602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Напишите структурные формулы углеводородов: а) 2,4-диметилпентан   б) 2-бром-2-м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етилбутан    в) 4-метилпентин-2                                                                                                            2. 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Осуществите превращения:      CH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F2014F" w:rsidRPr="009A5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180975"/>
            <wp:effectExtent l="0" t="0" r="0" b="0"/>
            <wp:docPr id="5" name="Рисунок 5" descr="Описание: Описание: hello_html_6ab8aa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hello_html_6ab8aa1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CL</w:t>
      </w:r>
      <w:r w:rsidR="00F2014F" w:rsidRPr="009A5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180975"/>
            <wp:effectExtent l="0" t="0" r="0" b="0"/>
            <wp:docPr id="4" name="Рисунок 4" descr="Описание: Описание: hello_html_6ab8aa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hello_html_6ab8aa1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</w:t>
      </w:r>
      <w:r w:rsidR="00F2014F" w:rsidRPr="009A5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180975"/>
            <wp:effectExtent l="0" t="0" r="0" b="0"/>
            <wp:docPr id="3" name="Рисунок 3" descr="Описание: Описание: hello_html_6ab8aa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hello_html_6ab8aa1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F2014F" w:rsidRPr="009A5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180975"/>
            <wp:effectExtent l="0" t="0" r="0" b="0"/>
            <wp:docPr id="2" name="Рисунок 2" descr="Описание: Описание: hello_html_6ab8aa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ello_html_6ab8aa1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OH                                      3. 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Для бутадиена-1,3 запишите не менее трёх формул изомеров. Дайте названия каждого вещества, укажите виды изомерии.</w:t>
      </w:r>
    </w:p>
    <w:p w:rsidR="00F2014F" w:rsidRPr="009A51EA" w:rsidRDefault="00F2014F" w:rsidP="00EE5A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proofErr w:type="gramStart"/>
      <w:r w:rsidRPr="009A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</w:p>
    <w:p w:rsidR="00F2014F" w:rsidRPr="009A51EA" w:rsidRDefault="00602DEA" w:rsidP="00602DE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 молекулярную формулу углеводорода, который содержит 85,7%углерода, а относительная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плотность по водороду равна 21.                                                                                            2. </w:t>
      </w:r>
      <w:r w:rsidR="00F2014F" w:rsidRPr="009A51EA">
        <w:rPr>
          <w:rFonts w:ascii="Times New Roman" w:hAnsi="Times New Roman" w:cs="Times New Roman"/>
          <w:color w:val="000000"/>
          <w:sz w:val="24"/>
          <w:szCs w:val="24"/>
        </w:rPr>
        <w:t>При сжигании углеводорода массой 29 г. Образовалось 88г оксида углерода (IV) и 45г. воды. Относительная плотность вещества по воздуху равна 2. Найдите его молекулярную формулу.</w:t>
      </w:r>
    </w:p>
    <w:p w:rsidR="00F257BD" w:rsidRPr="00602DEA" w:rsidRDefault="00F2014F" w:rsidP="00602DEA">
      <w:pPr>
        <w:pStyle w:val="a8"/>
        <w:spacing w:before="100" w:beforeAutospacing="1" w:after="100" w:afterAutospacing="1"/>
        <w:jc w:val="center"/>
        <w:rPr>
          <w:color w:val="000000"/>
        </w:rPr>
      </w:pPr>
      <w:r w:rsidRPr="009A51EA">
        <w:rPr>
          <w:b/>
          <w:color w:val="000000"/>
        </w:rPr>
        <w:t xml:space="preserve">Вариант 2. </w:t>
      </w:r>
      <w:r w:rsidR="00602DEA">
        <w:rPr>
          <w:color w:val="000000"/>
        </w:rPr>
        <w:t>Часть</w:t>
      </w:r>
      <w:proofErr w:type="gramStart"/>
      <w:r w:rsidR="00602DEA">
        <w:rPr>
          <w:color w:val="000000"/>
        </w:rPr>
        <w:t xml:space="preserve"> А</w:t>
      </w:r>
      <w:proofErr w:type="gramEnd"/>
    </w:p>
    <w:p w:rsidR="00F2014F" w:rsidRPr="009A51EA" w:rsidRDefault="00602DEA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2014F" w:rsidRPr="009A51EA">
        <w:rPr>
          <w:rFonts w:ascii="Times New Roman" w:hAnsi="Times New Roman" w:cs="Times New Roman"/>
          <w:sz w:val="24"/>
          <w:szCs w:val="24"/>
        </w:rPr>
        <w:t xml:space="preserve">Последующим гомологом вещества 2-метилпропана является:  А. 2-метилбутан;  В. бутан; </w:t>
      </w:r>
      <w:r>
        <w:rPr>
          <w:rFonts w:ascii="Times New Roman" w:hAnsi="Times New Roman" w:cs="Times New Roman"/>
          <w:sz w:val="24"/>
          <w:szCs w:val="24"/>
        </w:rPr>
        <w:t xml:space="preserve">  Б. 2-метилпентан;  Г. пентан.                                                                                                    2. </w:t>
      </w:r>
      <w:r w:rsidR="00F2014F" w:rsidRPr="009A51EA">
        <w:rPr>
          <w:rFonts w:ascii="Times New Roman" w:hAnsi="Times New Roman" w:cs="Times New Roman"/>
          <w:sz w:val="24"/>
          <w:szCs w:val="24"/>
        </w:rPr>
        <w:t xml:space="preserve">В молекуле какого вещества нет </w:t>
      </w:r>
      <w:r w:rsidR="00F2014F" w:rsidRPr="009A5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825" cy="95250"/>
            <wp:effectExtent l="0" t="0" r="0" b="0"/>
            <wp:docPr id="1" name="Рисунок 1" descr="Описание: Описание: http://festival.1september.ru/articles/61505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Описание: http://festival.1september.ru/articles/615054/img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14F" w:rsidRPr="009A51EA">
        <w:rPr>
          <w:rFonts w:ascii="Times New Roman" w:hAnsi="Times New Roman" w:cs="Times New Roman"/>
          <w:sz w:val="24"/>
          <w:szCs w:val="24"/>
        </w:rPr>
        <w:t xml:space="preserve">связи: А. бутен  </w:t>
      </w:r>
      <w:r>
        <w:rPr>
          <w:rFonts w:ascii="Times New Roman" w:hAnsi="Times New Roman" w:cs="Times New Roman"/>
          <w:sz w:val="24"/>
          <w:szCs w:val="24"/>
        </w:rPr>
        <w:t xml:space="preserve">Б. пентан 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Г. ацетилен                       3. </w:t>
      </w:r>
      <w:r w:rsidR="00F2014F" w:rsidRPr="009A51EA">
        <w:rPr>
          <w:rFonts w:ascii="Times New Roman" w:hAnsi="Times New Roman" w:cs="Times New Roman"/>
          <w:sz w:val="24"/>
          <w:szCs w:val="24"/>
        </w:rPr>
        <w:t>Число возможных структурных изомеров пента</w:t>
      </w:r>
      <w:r>
        <w:rPr>
          <w:rFonts w:ascii="Times New Roman" w:hAnsi="Times New Roman" w:cs="Times New Roman"/>
          <w:sz w:val="24"/>
          <w:szCs w:val="24"/>
        </w:rPr>
        <w:t xml:space="preserve">на равно: А.2   Б.3   В.4   Г.5                                 4. </w:t>
      </w:r>
      <w:r w:rsidR="00F2014F" w:rsidRPr="009A51EA">
        <w:rPr>
          <w:rFonts w:ascii="Times New Roman" w:hAnsi="Times New Roman" w:cs="Times New Roman"/>
          <w:sz w:val="24"/>
          <w:szCs w:val="24"/>
        </w:rPr>
        <w:t>Сумма коэффициентов в реакции горения </w:t>
      </w:r>
      <w:r w:rsidR="00F2014F" w:rsidRPr="009A51EA">
        <w:rPr>
          <w:rFonts w:ascii="Times New Roman" w:hAnsi="Times New Roman" w:cs="Times New Roman"/>
          <w:bCs/>
          <w:sz w:val="24"/>
          <w:szCs w:val="24"/>
        </w:rPr>
        <w:t>этана</w:t>
      </w:r>
      <w:r w:rsidR="00F2014F" w:rsidRPr="009A51EA">
        <w:rPr>
          <w:rFonts w:ascii="Times New Roman" w:hAnsi="Times New Roman" w:cs="Times New Roman"/>
          <w:sz w:val="24"/>
          <w:szCs w:val="24"/>
        </w:rPr>
        <w:t> равна:  а) 4   б) 16    в) 19   г) 21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5. </w:t>
      </w:r>
      <w:r w:rsidR="00F2014F" w:rsidRPr="009A51EA">
        <w:rPr>
          <w:rFonts w:ascii="Times New Roman" w:hAnsi="Times New Roman" w:cs="Times New Roman"/>
          <w:sz w:val="24"/>
          <w:szCs w:val="24"/>
        </w:rPr>
        <w:t>Формулы веществ, вступающих в реакции друг с другом: А. СН</w:t>
      </w:r>
      <w:proofErr w:type="gramStart"/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r w:rsidR="00F2014F" w:rsidRPr="009A51EA">
        <w:rPr>
          <w:rFonts w:ascii="Times New Roman" w:hAnsi="Times New Roman" w:cs="Times New Roman"/>
          <w:sz w:val="24"/>
          <w:szCs w:val="24"/>
        </w:rPr>
        <w:t>и Н</w:t>
      </w:r>
      <w:r w:rsidR="00F2014F" w:rsidRPr="009A51EA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="00F2014F" w:rsidRPr="009A51EA">
        <w:rPr>
          <w:rFonts w:ascii="Times New Roman" w:hAnsi="Times New Roman" w:cs="Times New Roman"/>
          <w:sz w:val="24"/>
          <w:szCs w:val="24"/>
        </w:rPr>
        <w:t>; Б. С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2014F" w:rsidRPr="009A51EA">
        <w:rPr>
          <w:rFonts w:ascii="Times New Roman" w:hAnsi="Times New Roman" w:cs="Times New Roman"/>
          <w:sz w:val="24"/>
          <w:szCs w:val="24"/>
        </w:rPr>
        <w:t>Н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6 </w:t>
      </w:r>
      <w:r w:rsidR="00F2014F" w:rsidRPr="009A51EA">
        <w:rPr>
          <w:rFonts w:ascii="Times New Roman" w:hAnsi="Times New Roman" w:cs="Times New Roman"/>
          <w:sz w:val="24"/>
          <w:szCs w:val="24"/>
        </w:rPr>
        <w:t>и Н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2014F" w:rsidRPr="009A51EA">
        <w:rPr>
          <w:rFonts w:ascii="Times New Roman" w:hAnsi="Times New Roman" w:cs="Times New Roman"/>
          <w:sz w:val="24"/>
          <w:szCs w:val="24"/>
        </w:rPr>
        <w:t>О; В. С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2014F" w:rsidRPr="009A51EA">
        <w:rPr>
          <w:rFonts w:ascii="Times New Roman" w:hAnsi="Times New Roman" w:cs="Times New Roman"/>
          <w:sz w:val="24"/>
          <w:szCs w:val="24"/>
        </w:rPr>
        <w:t>Н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4 </w:t>
      </w:r>
      <w:r w:rsidR="00F2014F" w:rsidRPr="009A51EA">
        <w:rPr>
          <w:rFonts w:ascii="Times New Roman" w:hAnsi="Times New Roman" w:cs="Times New Roman"/>
          <w:sz w:val="24"/>
          <w:szCs w:val="24"/>
        </w:rPr>
        <w:t>и Н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2014F" w:rsidRPr="009A51EA">
        <w:rPr>
          <w:rFonts w:ascii="Times New Roman" w:hAnsi="Times New Roman" w:cs="Times New Roman"/>
          <w:sz w:val="24"/>
          <w:szCs w:val="24"/>
        </w:rPr>
        <w:t>О; Г. С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F2014F" w:rsidRPr="009A51EA">
        <w:rPr>
          <w:rFonts w:ascii="Times New Roman" w:hAnsi="Times New Roman" w:cs="Times New Roman"/>
          <w:sz w:val="24"/>
          <w:szCs w:val="24"/>
        </w:rPr>
        <w:t>Н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F2014F" w:rsidRPr="009A51EA">
        <w:rPr>
          <w:rFonts w:ascii="Times New Roman" w:hAnsi="Times New Roman" w:cs="Times New Roman"/>
          <w:sz w:val="24"/>
          <w:szCs w:val="24"/>
        </w:rPr>
        <w:t> и Н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2014F" w:rsidRPr="009A51EA">
        <w:rPr>
          <w:rFonts w:ascii="Times New Roman" w:hAnsi="Times New Roman" w:cs="Times New Roman"/>
          <w:sz w:val="24"/>
          <w:szCs w:val="24"/>
        </w:rPr>
        <w:t>О.</w:t>
      </w:r>
    </w:p>
    <w:p w:rsidR="00F2014F" w:rsidRPr="009A51EA" w:rsidRDefault="00F2014F" w:rsidP="00702D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A51EA">
        <w:rPr>
          <w:rFonts w:ascii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9A51EA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F2014F" w:rsidRPr="009A51EA" w:rsidRDefault="00602DEA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2014F" w:rsidRPr="009A51EA">
        <w:rPr>
          <w:rFonts w:ascii="Times New Roman" w:hAnsi="Times New Roman" w:cs="Times New Roman"/>
          <w:sz w:val="24"/>
          <w:szCs w:val="24"/>
        </w:rPr>
        <w:t>Напишите структурные формулы углеводородов: а) 1,3-дихлорбутан</w:t>
      </w:r>
      <w:r w:rsidR="00F2014F" w:rsidRPr="009A51EA">
        <w:rPr>
          <w:rFonts w:ascii="Times New Roman" w:hAnsi="Times New Roman" w:cs="Times New Roman"/>
          <w:sz w:val="24"/>
          <w:szCs w:val="24"/>
        </w:rPr>
        <w:br/>
        <w:t>б) 3-хлор- 2,5-диметилге</w:t>
      </w:r>
      <w:r>
        <w:rPr>
          <w:rFonts w:ascii="Times New Roman" w:hAnsi="Times New Roman" w:cs="Times New Roman"/>
          <w:sz w:val="24"/>
          <w:szCs w:val="24"/>
        </w:rPr>
        <w:t xml:space="preserve">ксан  в) 1,2-дибромбутадиен-1,3                                                                 2. </w:t>
      </w:r>
      <w:r w:rsidR="00F2014F" w:rsidRPr="009A51EA">
        <w:rPr>
          <w:rFonts w:ascii="Times New Roman" w:hAnsi="Times New Roman" w:cs="Times New Roman"/>
          <w:sz w:val="24"/>
          <w:szCs w:val="24"/>
        </w:rPr>
        <w:t>Осуществите превращения:    CH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2014F" w:rsidRPr="009A51E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F2014F" w:rsidRPr="009A51EA">
        <w:rPr>
          <w:rFonts w:ascii="Times New Roman" w:hAnsi="Times New Roman" w:cs="Times New Roman"/>
          <w:sz w:val="24"/>
          <w:szCs w:val="24"/>
        </w:rPr>
        <w:t>→</w:t>
      </w:r>
      <w:r w:rsidR="00F2014F" w:rsidRPr="009A51E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F2014F" w:rsidRPr="009A51EA">
        <w:rPr>
          <w:rFonts w:ascii="Times New Roman" w:hAnsi="Times New Roman" w:cs="Times New Roman"/>
          <w:sz w:val="24"/>
          <w:szCs w:val="24"/>
        </w:rPr>
        <w:t>CH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2014F" w:rsidRPr="009A51EA">
        <w:rPr>
          <w:rFonts w:ascii="Times New Roman" w:hAnsi="Times New Roman" w:cs="Times New Roman"/>
          <w:sz w:val="24"/>
          <w:szCs w:val="24"/>
        </w:rPr>
        <w:t>Cl</w:t>
      </w:r>
      <w:r w:rsidR="00F2014F" w:rsidRPr="009A51E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F2014F" w:rsidRPr="009A51EA">
        <w:rPr>
          <w:rFonts w:ascii="Times New Roman" w:hAnsi="Times New Roman" w:cs="Times New Roman"/>
          <w:sz w:val="24"/>
          <w:szCs w:val="24"/>
        </w:rPr>
        <w:t>→</w:t>
      </w:r>
      <w:r w:rsidR="00F2014F" w:rsidRPr="009A51E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F2014F" w:rsidRPr="009A51EA">
        <w:rPr>
          <w:rFonts w:ascii="Times New Roman" w:hAnsi="Times New Roman" w:cs="Times New Roman"/>
          <w:sz w:val="24"/>
          <w:szCs w:val="24"/>
        </w:rPr>
        <w:t>C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2014F" w:rsidRPr="009A51EA">
        <w:rPr>
          <w:rFonts w:ascii="Times New Roman" w:hAnsi="Times New Roman" w:cs="Times New Roman"/>
          <w:sz w:val="24"/>
          <w:szCs w:val="24"/>
        </w:rPr>
        <w:t>H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F2014F" w:rsidRPr="009A51E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F2014F" w:rsidRPr="009A51EA">
        <w:rPr>
          <w:rFonts w:ascii="Times New Roman" w:hAnsi="Times New Roman" w:cs="Times New Roman"/>
          <w:sz w:val="24"/>
          <w:szCs w:val="24"/>
        </w:rPr>
        <w:t>→</w:t>
      </w:r>
      <w:r w:rsidR="00F2014F" w:rsidRPr="009A51E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F2014F" w:rsidRPr="009A51EA">
        <w:rPr>
          <w:rFonts w:ascii="Times New Roman" w:hAnsi="Times New Roman" w:cs="Times New Roman"/>
          <w:sz w:val="24"/>
          <w:szCs w:val="24"/>
        </w:rPr>
        <w:t>C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2014F" w:rsidRPr="009A51EA">
        <w:rPr>
          <w:rFonts w:ascii="Times New Roman" w:hAnsi="Times New Roman" w:cs="Times New Roman"/>
          <w:sz w:val="24"/>
          <w:szCs w:val="24"/>
        </w:rPr>
        <w:t>H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F2014F" w:rsidRPr="009A51EA">
        <w:rPr>
          <w:rFonts w:ascii="Times New Roman" w:hAnsi="Times New Roman" w:cs="Times New Roman"/>
          <w:sz w:val="24"/>
          <w:szCs w:val="24"/>
        </w:rPr>
        <w:t>NO</w:t>
      </w:r>
      <w:r w:rsidR="00F2014F" w:rsidRPr="009A51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3. </w:t>
      </w:r>
      <w:r w:rsidR="00F2014F" w:rsidRPr="009A51EA">
        <w:rPr>
          <w:rFonts w:ascii="Times New Roman" w:hAnsi="Times New Roman" w:cs="Times New Roman"/>
          <w:sz w:val="24"/>
          <w:szCs w:val="24"/>
        </w:rPr>
        <w:t>Для пентина-1 запишите не менее трёх формул изомеров. Дайте названия каждого вещества, укажите виды изомерии.</w:t>
      </w:r>
    </w:p>
    <w:p w:rsidR="00F2014F" w:rsidRPr="00702DF4" w:rsidRDefault="00F2014F" w:rsidP="00702D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702DF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F2014F" w:rsidRPr="00702DF4" w:rsidRDefault="00F2014F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 xml:space="preserve">1.Массовая доля углерода в углеводороде составляет 81,82%, относительная плотность паров этого вещества по кислороду равна 1,375. Найти молекулярную формулу углеводорода. Написать его </w:t>
      </w:r>
      <w:r w:rsidR="00602DEA">
        <w:rPr>
          <w:rFonts w:ascii="Times New Roman" w:hAnsi="Times New Roman" w:cs="Times New Roman"/>
          <w:sz w:val="24"/>
          <w:szCs w:val="24"/>
        </w:rPr>
        <w:t xml:space="preserve">название и структурную формулу.                                                       </w:t>
      </w:r>
      <w:r w:rsidRPr="00702DF4">
        <w:rPr>
          <w:rFonts w:ascii="Times New Roman" w:hAnsi="Times New Roman" w:cs="Times New Roman"/>
          <w:sz w:val="24"/>
          <w:szCs w:val="24"/>
        </w:rPr>
        <w:t>2.При сжигании углеводорода массой 29 г. Образовалось</w:t>
      </w:r>
      <w:r w:rsidRPr="00702DF4">
        <w:rPr>
          <w:rFonts w:ascii="Times New Roman" w:hAnsi="Times New Roman" w:cs="Times New Roman"/>
          <w:sz w:val="24"/>
          <w:szCs w:val="24"/>
        </w:rPr>
        <w:br/>
        <w:t>88г. Оксида углерода (IV) и 45г. воды. Относительная плотность вещества по воздуху равна 2.  Найдите его молекулярную формулу.</w:t>
      </w:r>
    </w:p>
    <w:p w:rsidR="00704ABE" w:rsidRDefault="00704ABE" w:rsidP="00702DF4">
      <w:pPr>
        <w:pStyle w:val="a7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</w:rPr>
      </w:pPr>
    </w:p>
    <w:p w:rsidR="005B6F60" w:rsidRPr="00702DF4" w:rsidRDefault="005B6F60" w:rsidP="00702DF4">
      <w:pPr>
        <w:pStyle w:val="a7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</w:rPr>
      </w:pPr>
      <w:r w:rsidRPr="00702DF4">
        <w:rPr>
          <w:rStyle w:val="a4"/>
          <w:color w:val="333333"/>
        </w:rPr>
        <w:lastRenderedPageBreak/>
        <w:t xml:space="preserve">Контрольная работа № 3«Кислородсодержащие органические соединения» </w:t>
      </w:r>
    </w:p>
    <w:p w:rsidR="005B6F60" w:rsidRPr="00EE5ADC" w:rsidRDefault="005B6F60" w:rsidP="00702DF4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  <w:r w:rsidRPr="00EE5ADC">
        <w:rPr>
          <w:rStyle w:val="a5"/>
          <w:b/>
          <w:i w:val="0"/>
          <w:color w:val="333333"/>
        </w:rPr>
        <w:t>Вариант 1</w:t>
      </w:r>
    </w:p>
    <w:p w:rsidR="005B6F60" w:rsidRPr="00702DF4" w:rsidRDefault="005B6F60" w:rsidP="00602DEA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702DF4">
        <w:rPr>
          <w:rStyle w:val="a5"/>
          <w:i w:val="0"/>
          <w:color w:val="333333"/>
        </w:rPr>
        <w:t>1. Определите классы соединений, дайте названия веществ, формулы которых:</w:t>
      </w:r>
    </w:p>
    <w:p w:rsidR="005B6F60" w:rsidRPr="00702DF4" w:rsidRDefault="005B6F60" w:rsidP="00602DEA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702DF4">
        <w:rPr>
          <w:color w:val="333333"/>
        </w:rPr>
        <w:t>А. СН</w:t>
      </w:r>
      <w:r w:rsidRPr="00702DF4">
        <w:rPr>
          <w:color w:val="333333"/>
          <w:vertAlign w:val="subscript"/>
        </w:rPr>
        <w:t>2</w:t>
      </w:r>
      <w:r w:rsidRPr="00702DF4">
        <w:rPr>
          <w:color w:val="333333"/>
        </w:rPr>
        <w:t>ОН—СНОН-СН</w:t>
      </w:r>
      <w:r w:rsidRPr="00702DF4">
        <w:rPr>
          <w:color w:val="333333"/>
          <w:vertAlign w:val="subscript"/>
        </w:rPr>
        <w:t>2</w:t>
      </w:r>
      <w:r w:rsidRPr="00702DF4">
        <w:rPr>
          <w:color w:val="333333"/>
        </w:rPr>
        <w:t>ОН                        Б. С</w:t>
      </w:r>
      <w:r w:rsidRPr="00702DF4">
        <w:rPr>
          <w:color w:val="333333"/>
          <w:vertAlign w:val="subscript"/>
        </w:rPr>
        <w:t>6</w:t>
      </w:r>
      <w:r w:rsidRPr="00702DF4">
        <w:rPr>
          <w:color w:val="333333"/>
        </w:rPr>
        <w:t>Н</w:t>
      </w:r>
      <w:r w:rsidRPr="00702DF4">
        <w:rPr>
          <w:color w:val="333333"/>
          <w:vertAlign w:val="subscript"/>
        </w:rPr>
        <w:t>5</w:t>
      </w:r>
      <w:r w:rsidRPr="00702DF4">
        <w:rPr>
          <w:color w:val="333333"/>
        </w:rPr>
        <w:t>ОН</w:t>
      </w:r>
    </w:p>
    <w:p w:rsidR="005B6F60" w:rsidRPr="00702DF4" w:rsidRDefault="005B6F60" w:rsidP="00602DEA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702DF4">
        <w:rPr>
          <w:color w:val="333333"/>
        </w:rPr>
        <w:t>В. СН</w:t>
      </w:r>
      <w:r w:rsidRPr="00702DF4">
        <w:rPr>
          <w:color w:val="333333"/>
          <w:vertAlign w:val="subscript"/>
        </w:rPr>
        <w:t>3</w:t>
      </w:r>
      <w:r w:rsidRPr="00702DF4">
        <w:rPr>
          <w:color w:val="333333"/>
        </w:rPr>
        <w:t>COH                                                 Г. СН</w:t>
      </w:r>
      <w:r w:rsidRPr="00702DF4">
        <w:rPr>
          <w:color w:val="333333"/>
          <w:vertAlign w:val="subscript"/>
        </w:rPr>
        <w:t>3</w:t>
      </w:r>
      <w:r w:rsidRPr="00702DF4">
        <w:rPr>
          <w:color w:val="333333"/>
        </w:rPr>
        <w:t>СООСН</w:t>
      </w:r>
      <w:r w:rsidRPr="00702DF4">
        <w:rPr>
          <w:color w:val="333333"/>
          <w:vertAlign w:val="subscript"/>
        </w:rPr>
        <w:t>3</w:t>
      </w:r>
    </w:p>
    <w:p w:rsidR="005B6F60" w:rsidRPr="00702DF4" w:rsidRDefault="005B6F60" w:rsidP="00602DEA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702DF4">
        <w:rPr>
          <w:rStyle w:val="a5"/>
          <w:i w:val="0"/>
          <w:color w:val="333333"/>
        </w:rPr>
        <w:t xml:space="preserve">2. Напишите уравнения </w:t>
      </w:r>
      <w:proofErr w:type="spellStart"/>
      <w:r w:rsidRPr="00702DF4">
        <w:rPr>
          <w:rStyle w:val="a5"/>
          <w:i w:val="0"/>
          <w:color w:val="333333"/>
        </w:rPr>
        <w:t>реакций:</w:t>
      </w:r>
      <w:r w:rsidRPr="00702DF4">
        <w:rPr>
          <w:color w:val="333333"/>
        </w:rPr>
        <w:t>A</w:t>
      </w:r>
      <w:proofErr w:type="spellEnd"/>
      <w:r w:rsidRPr="00702DF4">
        <w:rPr>
          <w:color w:val="333333"/>
        </w:rPr>
        <w:t xml:space="preserve">. </w:t>
      </w:r>
      <w:proofErr w:type="spellStart"/>
      <w:r w:rsidRPr="00702DF4">
        <w:rPr>
          <w:color w:val="333333"/>
        </w:rPr>
        <w:t>Пропионовой</w:t>
      </w:r>
      <w:proofErr w:type="spellEnd"/>
      <w:r w:rsidRPr="00702DF4">
        <w:rPr>
          <w:color w:val="333333"/>
        </w:rPr>
        <w:t xml:space="preserve"> кислоты с гидроксидом натрия.</w:t>
      </w:r>
    </w:p>
    <w:p w:rsidR="005B6F60" w:rsidRPr="00702DF4" w:rsidRDefault="005B6F60" w:rsidP="00602DEA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702DF4">
        <w:rPr>
          <w:color w:val="333333"/>
        </w:rPr>
        <w:t>Б. Муравьиного альдегида с оксидом серебра</w:t>
      </w:r>
    </w:p>
    <w:p w:rsidR="005B6F60" w:rsidRPr="00702DF4" w:rsidRDefault="005B6F60" w:rsidP="00602DEA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702DF4">
        <w:rPr>
          <w:color w:val="333333"/>
        </w:rPr>
        <w:t xml:space="preserve">B. Гидролиза </w:t>
      </w:r>
      <w:proofErr w:type="spellStart"/>
      <w:r w:rsidRPr="00702DF4">
        <w:rPr>
          <w:color w:val="333333"/>
        </w:rPr>
        <w:t>пропилового</w:t>
      </w:r>
      <w:proofErr w:type="spellEnd"/>
      <w:r w:rsidRPr="00702DF4">
        <w:rPr>
          <w:color w:val="333333"/>
        </w:rPr>
        <w:t xml:space="preserve"> эфира уксусной кислоты. </w:t>
      </w:r>
      <w:r w:rsidRPr="00702DF4">
        <w:rPr>
          <w:rStyle w:val="a5"/>
          <w:i w:val="0"/>
          <w:color w:val="333333"/>
        </w:rPr>
        <w:t>Назовите продукты реакций.</w:t>
      </w:r>
    </w:p>
    <w:p w:rsidR="005B6F60" w:rsidRPr="00702DF4" w:rsidRDefault="005B6F60" w:rsidP="00602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Style w:val="a5"/>
          <w:rFonts w:ascii="Times New Roman" w:hAnsi="Times New Roman" w:cs="Times New Roman"/>
          <w:i w:val="0"/>
          <w:color w:val="333333"/>
          <w:sz w:val="24"/>
          <w:szCs w:val="24"/>
        </w:rPr>
        <w:t xml:space="preserve">3.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уравнения реакций, при помощи которых можно осуществить следующие превращения.</w:t>
      </w:r>
    </w:p>
    <w:p w:rsidR="005B6F60" w:rsidRPr="00702DF4" w:rsidRDefault="005B6F60" w:rsidP="00602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Пропан →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хлорпропан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 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пропиловый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спирт  →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пропаналь</w:t>
      </w:r>
      <w:proofErr w:type="spellEnd"/>
    </w:p>
    <w:p w:rsidR="005B6F60" w:rsidRPr="00702DF4" w:rsidRDefault="005B6F60" w:rsidP="00602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↓                                 ↓</w:t>
      </w:r>
    </w:p>
    <w:p w:rsidR="005B6F60" w:rsidRPr="00702DF4" w:rsidRDefault="005B6F60" w:rsidP="00602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Пропен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пропионовая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кислота ----метиловый эфир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пропионовой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</w:t>
      </w:r>
    </w:p>
    <w:p w:rsidR="005B6F60" w:rsidRPr="00702DF4" w:rsidRDefault="005B6F60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4. Вычислите массу чистой уксусной кислоты, затраченной на реакцию с раствором гидроксида натрия массой 120 г с массовой долей щёлочи 25%.</w:t>
      </w:r>
    </w:p>
    <w:p w:rsidR="005B6F60" w:rsidRPr="00702DF4" w:rsidRDefault="005B6F60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702DF4">
        <w:rPr>
          <w:rFonts w:ascii="Times New Roman" w:hAnsi="Times New Roman" w:cs="Times New Roman"/>
          <w:sz w:val="24"/>
          <w:szCs w:val="24"/>
        </w:rPr>
        <w:t xml:space="preserve"> Какую массу спирта можно получить из 140 </w:t>
      </w:r>
      <w:proofErr w:type="spellStart"/>
      <w:r w:rsidRPr="00702DF4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702DF4">
        <w:rPr>
          <w:rFonts w:ascii="Times New Roman" w:hAnsi="Times New Roman" w:cs="Times New Roman"/>
          <w:sz w:val="24"/>
          <w:szCs w:val="24"/>
        </w:rPr>
        <w:t xml:space="preserve"> этилена, в котором 20% примесей, если доля выхода спирта составляет 87%?</w:t>
      </w:r>
    </w:p>
    <w:p w:rsidR="005B6F60" w:rsidRPr="00EE5ADC" w:rsidRDefault="005B6F60" w:rsidP="00602D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ADC">
        <w:rPr>
          <w:rStyle w:val="a5"/>
          <w:rFonts w:ascii="Times New Roman" w:hAnsi="Times New Roman" w:cs="Times New Roman"/>
          <w:b/>
          <w:i w:val="0"/>
          <w:color w:val="333333"/>
          <w:sz w:val="24"/>
          <w:szCs w:val="24"/>
        </w:rPr>
        <w:t>Вариант 2</w:t>
      </w:r>
    </w:p>
    <w:p w:rsidR="005B6F60" w:rsidRPr="00702DF4" w:rsidRDefault="005B6F60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Style w:val="a5"/>
          <w:rFonts w:ascii="Times New Roman" w:hAnsi="Times New Roman" w:cs="Times New Roman"/>
          <w:i w:val="0"/>
          <w:color w:val="333333"/>
          <w:sz w:val="24"/>
          <w:szCs w:val="24"/>
        </w:rPr>
        <w:t>1. Определите классы соединений, дайте названия веществ, формулы которых:</w:t>
      </w:r>
    </w:p>
    <w:p w:rsidR="005B6F60" w:rsidRPr="00702DF4" w:rsidRDefault="005B6F60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А. СH</w:t>
      </w:r>
      <w:r w:rsidRPr="00702DF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02DF4">
        <w:rPr>
          <w:rFonts w:ascii="Times New Roman" w:hAnsi="Times New Roman" w:cs="Times New Roman"/>
          <w:sz w:val="24"/>
          <w:szCs w:val="24"/>
        </w:rPr>
        <w:t>-CH</w:t>
      </w:r>
      <w:r w:rsidRPr="00702D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2DF4">
        <w:rPr>
          <w:rFonts w:ascii="Times New Roman" w:hAnsi="Times New Roman" w:cs="Times New Roman"/>
          <w:sz w:val="24"/>
          <w:szCs w:val="24"/>
        </w:rPr>
        <w:t>-CH</w:t>
      </w:r>
      <w:r w:rsidRPr="00702D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2DF4">
        <w:rPr>
          <w:rFonts w:ascii="Times New Roman" w:hAnsi="Times New Roman" w:cs="Times New Roman"/>
          <w:sz w:val="24"/>
          <w:szCs w:val="24"/>
        </w:rPr>
        <w:t>-COOH                        Б. С</w:t>
      </w:r>
      <w:r w:rsidRPr="00702D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2DF4">
        <w:rPr>
          <w:rFonts w:ascii="Times New Roman" w:hAnsi="Times New Roman" w:cs="Times New Roman"/>
          <w:sz w:val="24"/>
          <w:szCs w:val="24"/>
        </w:rPr>
        <w:t>Н</w:t>
      </w:r>
      <w:r w:rsidRPr="00702DF4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702DF4">
        <w:rPr>
          <w:rFonts w:ascii="Times New Roman" w:hAnsi="Times New Roman" w:cs="Times New Roman"/>
          <w:sz w:val="24"/>
          <w:szCs w:val="24"/>
        </w:rPr>
        <w:t>ОН</w:t>
      </w:r>
    </w:p>
    <w:p w:rsidR="005B6F60" w:rsidRPr="00702DF4" w:rsidRDefault="005B6F60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В. НСООСН</w:t>
      </w:r>
      <w:r w:rsidRPr="00702DF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02DF4">
        <w:rPr>
          <w:rFonts w:ascii="Times New Roman" w:hAnsi="Times New Roman" w:cs="Times New Roman"/>
          <w:sz w:val="24"/>
          <w:szCs w:val="24"/>
        </w:rPr>
        <w:t>                                          Г. С</w:t>
      </w:r>
      <w:r w:rsidRPr="00702DF4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702DF4">
        <w:rPr>
          <w:rFonts w:ascii="Times New Roman" w:hAnsi="Times New Roman" w:cs="Times New Roman"/>
          <w:sz w:val="24"/>
          <w:szCs w:val="24"/>
        </w:rPr>
        <w:t>Н</w:t>
      </w:r>
      <w:r w:rsidRPr="00702DF4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702DF4">
        <w:rPr>
          <w:rFonts w:ascii="Times New Roman" w:hAnsi="Times New Roman" w:cs="Times New Roman"/>
          <w:sz w:val="24"/>
          <w:szCs w:val="24"/>
        </w:rPr>
        <w:t>ОН</w:t>
      </w:r>
    </w:p>
    <w:p w:rsidR="005B6F60" w:rsidRPr="00702DF4" w:rsidRDefault="005B6F60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Style w:val="a5"/>
          <w:rFonts w:ascii="Times New Roman" w:hAnsi="Times New Roman" w:cs="Times New Roman"/>
          <w:i w:val="0"/>
          <w:color w:val="333333"/>
          <w:sz w:val="24"/>
          <w:szCs w:val="24"/>
        </w:rPr>
        <w:t>2. Напишите уравнения реакций:</w:t>
      </w:r>
      <w:r w:rsidR="00704ABE">
        <w:rPr>
          <w:rStyle w:val="a5"/>
          <w:rFonts w:ascii="Times New Roman" w:hAnsi="Times New Roman" w:cs="Times New Roman"/>
          <w:i w:val="0"/>
          <w:color w:val="333333"/>
          <w:sz w:val="24"/>
          <w:szCs w:val="24"/>
        </w:rPr>
        <w:t xml:space="preserve"> </w:t>
      </w:r>
      <w:r w:rsidRPr="00702DF4">
        <w:rPr>
          <w:rFonts w:ascii="Times New Roman" w:hAnsi="Times New Roman" w:cs="Times New Roman"/>
          <w:sz w:val="24"/>
          <w:szCs w:val="24"/>
        </w:rPr>
        <w:t>A. Муравьиной кислоты с оксидом магния.</w:t>
      </w:r>
    </w:p>
    <w:p w:rsidR="005B6F60" w:rsidRPr="00702DF4" w:rsidRDefault="005B6F60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702DF4">
        <w:rPr>
          <w:rFonts w:ascii="Times New Roman" w:hAnsi="Times New Roman" w:cs="Times New Roman"/>
          <w:sz w:val="24"/>
          <w:szCs w:val="24"/>
        </w:rPr>
        <w:t>Пропаналя</w:t>
      </w:r>
      <w:proofErr w:type="spellEnd"/>
      <w:r w:rsidRPr="00702DF4">
        <w:rPr>
          <w:rFonts w:ascii="Times New Roman" w:hAnsi="Times New Roman" w:cs="Times New Roman"/>
          <w:sz w:val="24"/>
          <w:szCs w:val="24"/>
        </w:rPr>
        <w:t xml:space="preserve"> с гидроксидом меди (II)</w:t>
      </w:r>
    </w:p>
    <w:p w:rsidR="005B6F60" w:rsidRPr="00702DF4" w:rsidRDefault="005B6F60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 xml:space="preserve">B. Фенола с металлическим натрием. Назовите </w:t>
      </w:r>
      <w:r w:rsidRPr="00702DF4">
        <w:rPr>
          <w:rStyle w:val="a5"/>
          <w:rFonts w:ascii="Times New Roman" w:hAnsi="Times New Roman" w:cs="Times New Roman"/>
          <w:i w:val="0"/>
          <w:color w:val="333333"/>
          <w:sz w:val="24"/>
          <w:szCs w:val="24"/>
        </w:rPr>
        <w:t>продукты реакций.</w:t>
      </w:r>
    </w:p>
    <w:p w:rsidR="005B6F60" w:rsidRPr="00702DF4" w:rsidRDefault="005B6F60" w:rsidP="00602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Style w:val="a5"/>
          <w:rFonts w:ascii="Times New Roman" w:hAnsi="Times New Roman" w:cs="Times New Roman"/>
          <w:i w:val="0"/>
          <w:color w:val="333333"/>
          <w:sz w:val="24"/>
          <w:szCs w:val="24"/>
        </w:rPr>
        <w:t xml:space="preserve">3.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Напишите уравнения реакций, при помощи которых можно осуществить следующие превращения. </w:t>
      </w:r>
    </w:p>
    <w:p w:rsidR="005B6F60" w:rsidRPr="00702DF4" w:rsidRDefault="005B6F60" w:rsidP="00602DEA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02DF4">
        <w:rPr>
          <w:color w:val="000000"/>
        </w:rPr>
        <w:t xml:space="preserve">Этан → </w:t>
      </w:r>
      <w:proofErr w:type="spellStart"/>
      <w:r w:rsidRPr="00702DF4">
        <w:rPr>
          <w:color w:val="000000"/>
        </w:rPr>
        <w:t>хлорэтан</w:t>
      </w:r>
      <w:proofErr w:type="spellEnd"/>
      <w:r w:rsidRPr="00702DF4">
        <w:rPr>
          <w:color w:val="000000"/>
        </w:rPr>
        <w:t xml:space="preserve"> → бутан → бутен → бутанол → </w:t>
      </w:r>
      <w:proofErr w:type="spellStart"/>
      <w:r w:rsidRPr="00702DF4">
        <w:rPr>
          <w:color w:val="000000"/>
        </w:rPr>
        <w:t>бутаналь</w:t>
      </w:r>
      <w:proofErr w:type="spellEnd"/>
      <w:r w:rsidRPr="00702DF4">
        <w:rPr>
          <w:color w:val="000000"/>
        </w:rPr>
        <w:t xml:space="preserve"> →  бутановая (масляная) кислота</w:t>
      </w:r>
    </w:p>
    <w:p w:rsidR="005B6F60" w:rsidRPr="00702DF4" w:rsidRDefault="005B6F60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hAnsi="Times New Roman" w:cs="Times New Roman"/>
          <w:sz w:val="24"/>
          <w:szCs w:val="24"/>
        </w:rPr>
        <w:t>4. Вычислите массу металлического серебра, полученного при окислении 600 г 40% -го раствора формалина(HCOH)  избытком аммиачного раствора оксида серебра.</w:t>
      </w:r>
    </w:p>
    <w:p w:rsidR="005B6F60" w:rsidRPr="00702DF4" w:rsidRDefault="005B6F60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702DF4">
        <w:rPr>
          <w:rFonts w:ascii="Times New Roman" w:hAnsi="Times New Roman" w:cs="Times New Roman"/>
          <w:sz w:val="24"/>
          <w:szCs w:val="24"/>
        </w:rPr>
        <w:t xml:space="preserve"> Сколько грамм этилацетата получится из 11,5 грамм спирта и 30 грамм уксусной кислоты?</w:t>
      </w:r>
    </w:p>
    <w:p w:rsidR="008B3D27" w:rsidRPr="00702DF4" w:rsidRDefault="008B3D27" w:rsidP="00702DF4">
      <w:pPr>
        <w:pStyle w:val="a7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</w:rPr>
      </w:pPr>
      <w:r w:rsidRPr="00702DF4">
        <w:rPr>
          <w:rStyle w:val="a4"/>
          <w:color w:val="333333"/>
        </w:rPr>
        <w:t xml:space="preserve">Контрольная работа № 3 «Кислородсодержащие органические соединения» </w:t>
      </w:r>
    </w:p>
    <w:p w:rsidR="005B6F60" w:rsidRPr="00702DF4" w:rsidRDefault="00737AC6" w:rsidP="00702DF4">
      <w:pPr>
        <w:pStyle w:val="a8"/>
        <w:jc w:val="center"/>
      </w:pPr>
      <w:r w:rsidRPr="00702DF4">
        <w:rPr>
          <w:b/>
        </w:rPr>
        <w:t>для учащихся, сдающих ЕГЭ</w:t>
      </w:r>
      <w:r w:rsidR="00EE5ADC">
        <w:rPr>
          <w:b/>
        </w:rPr>
        <w:t xml:space="preserve"> по предмету</w:t>
      </w:r>
    </w:p>
    <w:p w:rsidR="005B6F60" w:rsidRPr="00702DF4" w:rsidRDefault="005B6F60" w:rsidP="00602DEA">
      <w:pPr>
        <w:pStyle w:val="a8"/>
        <w:numPr>
          <w:ilvl w:val="0"/>
          <w:numId w:val="18"/>
        </w:numPr>
        <w:spacing w:after="200"/>
      </w:pPr>
      <w:r w:rsidRPr="00702DF4">
        <w:t xml:space="preserve">Осуществить превращения: </w:t>
      </w:r>
    </w:p>
    <w:p w:rsidR="005B6F60" w:rsidRPr="00702DF4" w:rsidRDefault="005B6F60" w:rsidP="00602DEA">
      <w:pPr>
        <w:pStyle w:val="a8"/>
        <w:ind w:left="1080"/>
      </w:pPr>
      <w:r w:rsidRPr="00702DF4">
        <w:t>А) бензол – хлорбензол – фенол – фенолят натрия – п-</w:t>
      </w:r>
      <w:proofErr w:type="spellStart"/>
      <w:r w:rsidRPr="00702DF4">
        <w:t>нитрофенолят</w:t>
      </w:r>
      <w:proofErr w:type="spellEnd"/>
      <w:r w:rsidRPr="00702DF4">
        <w:t xml:space="preserve"> натрия.</w:t>
      </w:r>
    </w:p>
    <w:p w:rsidR="005B6F60" w:rsidRPr="00702DF4" w:rsidRDefault="005B6F60" w:rsidP="00602DEA">
      <w:pPr>
        <w:pStyle w:val="a8"/>
        <w:ind w:left="1080"/>
      </w:pPr>
      <w:r w:rsidRPr="00702DF4">
        <w:t xml:space="preserve">Б) глюкоза – этанол – </w:t>
      </w:r>
      <w:proofErr w:type="spellStart"/>
      <w:r w:rsidRPr="00702DF4">
        <w:t>этаналь</w:t>
      </w:r>
      <w:proofErr w:type="spellEnd"/>
      <w:r w:rsidRPr="00702DF4">
        <w:t xml:space="preserve"> – этанол – этилацетат – уксусная кислота – ацетат алюминия</w:t>
      </w:r>
    </w:p>
    <w:p w:rsidR="005B6F60" w:rsidRPr="00702DF4" w:rsidRDefault="005B6F60" w:rsidP="00602DEA">
      <w:pPr>
        <w:pStyle w:val="a8"/>
        <w:numPr>
          <w:ilvl w:val="0"/>
          <w:numId w:val="18"/>
        </w:numPr>
        <w:spacing w:after="200"/>
      </w:pPr>
      <w:r w:rsidRPr="00702DF4">
        <w:lastRenderedPageBreak/>
        <w:t>Решить задачи:</w:t>
      </w:r>
    </w:p>
    <w:p w:rsidR="005B6F60" w:rsidRPr="00702DF4" w:rsidRDefault="005B6F60" w:rsidP="00602DEA">
      <w:pPr>
        <w:pStyle w:val="a8"/>
        <w:numPr>
          <w:ilvl w:val="0"/>
          <w:numId w:val="19"/>
        </w:numPr>
        <w:spacing w:after="200"/>
      </w:pPr>
      <w:r w:rsidRPr="00702DF4">
        <w:t>Формальдегид 40 л растворили в 200 мл воды. Найти долю формальдегида в полученном растворе.</w:t>
      </w:r>
    </w:p>
    <w:p w:rsidR="005B6F60" w:rsidRPr="00702DF4" w:rsidRDefault="005B6F60" w:rsidP="00602DEA">
      <w:pPr>
        <w:pStyle w:val="a8"/>
        <w:numPr>
          <w:ilvl w:val="0"/>
          <w:numId w:val="19"/>
        </w:numPr>
        <w:spacing w:after="200"/>
      </w:pPr>
      <w:r w:rsidRPr="00702DF4">
        <w:t>Относительная плотность альдегида по метану 2,75. Найти формулу альдегида.</w:t>
      </w:r>
    </w:p>
    <w:p w:rsidR="005B6F60" w:rsidRPr="00702DF4" w:rsidRDefault="005B6F60" w:rsidP="00602DEA">
      <w:pPr>
        <w:pStyle w:val="a8"/>
        <w:numPr>
          <w:ilvl w:val="0"/>
          <w:numId w:val="19"/>
        </w:numPr>
        <w:spacing w:after="200"/>
      </w:pPr>
      <w:r w:rsidRPr="00702DF4">
        <w:t>При нитровании 46 грамм толуола избытком нитрующей смесью, получено 92 грамма 2,4,6 тринитротолуола. Найти долю выхода продукта.</w:t>
      </w:r>
    </w:p>
    <w:p w:rsidR="005B6F60" w:rsidRPr="00702DF4" w:rsidRDefault="005B6F60" w:rsidP="00602DEA">
      <w:pPr>
        <w:pStyle w:val="a8"/>
        <w:numPr>
          <w:ilvl w:val="0"/>
          <w:numId w:val="19"/>
        </w:numPr>
        <w:spacing w:after="200"/>
      </w:pPr>
      <w:r w:rsidRPr="00702DF4">
        <w:t>При окислении 6,6 грамм альдегида гидроксидом меди (</w:t>
      </w:r>
      <w:r w:rsidRPr="00702DF4">
        <w:rPr>
          <w:lang w:val="en-US"/>
        </w:rPr>
        <w:t>II</w:t>
      </w:r>
      <w:r w:rsidRPr="00702DF4">
        <w:t>), образуется 21,6 г красно-бурого осадка. Найти формулу альдегида.</w:t>
      </w:r>
    </w:p>
    <w:p w:rsidR="005B6F60" w:rsidRPr="00702DF4" w:rsidRDefault="005B6F60" w:rsidP="00602DEA">
      <w:pPr>
        <w:pStyle w:val="a8"/>
        <w:numPr>
          <w:ilvl w:val="0"/>
          <w:numId w:val="19"/>
        </w:numPr>
        <w:spacing w:after="200"/>
      </w:pPr>
      <w:r w:rsidRPr="00702DF4">
        <w:t>Спирт подвергли окислению. При этом получилась одноосновная карбоновая кислота. При сжигании 13,2 грамм этой кислоты получился углекислый газ, для нейтрализации которого потребуется 192 мл 28% раствора гидроксида калия с плотностью 1, 25 г/мл. Найти формулу спирта.</w:t>
      </w:r>
    </w:p>
    <w:p w:rsidR="005B6F60" w:rsidRPr="00702DF4" w:rsidRDefault="005B6F60" w:rsidP="00602DEA">
      <w:pPr>
        <w:pStyle w:val="a8"/>
        <w:numPr>
          <w:ilvl w:val="0"/>
          <w:numId w:val="19"/>
        </w:numPr>
        <w:spacing w:after="200"/>
      </w:pPr>
      <w:r w:rsidRPr="00702DF4">
        <w:t>Смешали 10 г раствора 1% фенола и 20 г раствора брома с долей брома 2% найти массу полученного осадка.</w:t>
      </w:r>
    </w:p>
    <w:p w:rsidR="00E94425" w:rsidRPr="00702DF4" w:rsidRDefault="005B6F60" w:rsidP="00702DF4">
      <w:pPr>
        <w:spacing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702DF4">
        <w:rPr>
          <w:rFonts w:ascii="Times New Roman" w:hAnsi="Times New Roman" w:cs="Times New Roman"/>
          <w:b/>
          <w:bCs/>
          <w:color w:val="333333"/>
          <w:sz w:val="24"/>
          <w:szCs w:val="24"/>
        </w:rPr>
        <w:t>Контрольная работа</w:t>
      </w:r>
      <w:r w:rsidR="004661FD" w:rsidRPr="00702DF4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№ 4</w:t>
      </w:r>
      <w:r w:rsidR="00E94425" w:rsidRPr="00702DF4">
        <w:rPr>
          <w:rFonts w:ascii="Times New Roman" w:hAnsi="Times New Roman" w:cs="Times New Roman"/>
          <w:b/>
          <w:bCs/>
          <w:color w:val="333333"/>
          <w:sz w:val="24"/>
          <w:szCs w:val="24"/>
        </w:rPr>
        <w:t>«Азотсодержащие органические соединения»</w:t>
      </w:r>
    </w:p>
    <w:p w:rsidR="00E94425" w:rsidRPr="00602DEA" w:rsidRDefault="00E94425" w:rsidP="00602DEA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</w:pPr>
      <w:r w:rsidRPr="00EE5AD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Вариант</w:t>
      </w:r>
      <w:proofErr w:type="gramStart"/>
      <w:r w:rsidRPr="00EE5AD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1</w:t>
      </w:r>
      <w:proofErr w:type="gramEnd"/>
      <w:r w:rsidR="00602DEA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. </w:t>
      </w:r>
      <w:r w:rsidRPr="00702DF4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Часть</w:t>
      </w:r>
      <w:proofErr w:type="gramStart"/>
      <w:r w:rsidRPr="00702DF4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А</w:t>
      </w:r>
      <w:proofErr w:type="gramEnd"/>
    </w:p>
    <w:p w:rsidR="00891CBD" w:rsidRPr="00702DF4" w:rsidRDefault="00891CBD" w:rsidP="00602DEA">
      <w:pPr>
        <w:pStyle w:val="a7"/>
        <w:shd w:val="clear" w:color="auto" w:fill="FFFFFF"/>
        <w:rPr>
          <w:color w:val="000000"/>
        </w:rPr>
      </w:pPr>
      <w:r w:rsidRPr="00702DF4">
        <w:rPr>
          <w:color w:val="000000"/>
        </w:rPr>
        <w:t>1. Окраска лакмуса вещества C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H</w:t>
      </w:r>
      <w:r w:rsidRPr="00702DF4">
        <w:rPr>
          <w:color w:val="000000"/>
          <w:vertAlign w:val="subscript"/>
        </w:rPr>
        <w:t>5</w:t>
      </w:r>
      <w:r w:rsidRPr="00702DF4">
        <w:rPr>
          <w:color w:val="000000"/>
        </w:rPr>
        <w:t>NH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 xml:space="preserve">:  А. Красная. Б. Синяя. В. Фиолетовая.                                    2. </w:t>
      </w:r>
      <w:r w:rsidRPr="00702DF4">
        <w:t>Вещество, реагирующее с ме</w:t>
      </w:r>
      <w:r w:rsidRPr="00702DF4">
        <w:softHyphen/>
        <w:t xml:space="preserve">тиламином: </w:t>
      </w:r>
      <w:r w:rsidRPr="00702DF4">
        <w:rPr>
          <w:color w:val="000000"/>
        </w:rPr>
        <w:t xml:space="preserve">А. Гидроксид натрия. В. Оксид магния. Б. Магний.     Г. </w:t>
      </w:r>
      <w:proofErr w:type="spellStart"/>
      <w:r w:rsidRPr="00702DF4">
        <w:rPr>
          <w:color w:val="000000"/>
        </w:rPr>
        <w:t>Хлороводород</w:t>
      </w:r>
      <w:proofErr w:type="spellEnd"/>
      <w:r w:rsidRPr="00702DF4">
        <w:rPr>
          <w:color w:val="000000"/>
        </w:rPr>
        <w:t xml:space="preserve">.                                                                                                                                              3. Химическая связь, образующая первичную структуру белка:  A. Водородная. B. Пептидная.      Б. Ионная. Г. </w:t>
      </w:r>
      <w:proofErr w:type="gramStart"/>
      <w:r w:rsidRPr="00702DF4">
        <w:rPr>
          <w:color w:val="000000"/>
        </w:rPr>
        <w:t>Ковалентная</w:t>
      </w:r>
      <w:proofErr w:type="gramEnd"/>
      <w:r w:rsidRPr="00702DF4">
        <w:rPr>
          <w:color w:val="000000"/>
        </w:rPr>
        <w:t xml:space="preserve"> неполярная.                                                                                                4.Основные свойства наиболее ярко выражены: А. Н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О. Б.СН</w:t>
      </w:r>
      <w:r w:rsidRPr="00702DF4">
        <w:rPr>
          <w:color w:val="000000"/>
          <w:vertAlign w:val="subscript"/>
        </w:rPr>
        <w:t>3</w:t>
      </w:r>
      <w:r w:rsidRPr="00702DF4">
        <w:rPr>
          <w:color w:val="000000"/>
        </w:rPr>
        <w:t>—NH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. В. С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Н</w:t>
      </w:r>
      <w:r w:rsidRPr="00702DF4">
        <w:rPr>
          <w:color w:val="000000"/>
          <w:vertAlign w:val="subscript"/>
        </w:rPr>
        <w:t>5</w:t>
      </w:r>
      <w:r w:rsidRPr="00702DF4">
        <w:rPr>
          <w:color w:val="000000"/>
        </w:rPr>
        <w:t>—NH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. Г. С</w:t>
      </w:r>
      <w:r w:rsidRPr="00702DF4">
        <w:rPr>
          <w:color w:val="000000"/>
          <w:vertAlign w:val="subscript"/>
        </w:rPr>
        <w:t>3</w:t>
      </w:r>
      <w:r w:rsidRPr="00702DF4">
        <w:rPr>
          <w:color w:val="000000"/>
        </w:rPr>
        <w:t>Н</w:t>
      </w:r>
      <w:r w:rsidRPr="00702DF4">
        <w:rPr>
          <w:color w:val="000000"/>
          <w:vertAlign w:val="subscript"/>
        </w:rPr>
        <w:t>7</w:t>
      </w:r>
      <w:r w:rsidRPr="00702DF4">
        <w:rPr>
          <w:color w:val="000000"/>
        </w:rPr>
        <w:t>—NH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.                                                                                                               5. Признак взаимодействия ани</w:t>
      </w:r>
      <w:r w:rsidRPr="00702DF4">
        <w:rPr>
          <w:color w:val="000000"/>
        </w:rPr>
        <w:softHyphen/>
        <w:t xml:space="preserve">лина с бромной водой: A. Выделение газа. Б. тепла.  B. осадка.                                                   </w:t>
      </w:r>
      <w:r w:rsidR="00520FAE" w:rsidRPr="00702DF4">
        <w:rPr>
          <w:color w:val="000000"/>
        </w:rPr>
        <w:t xml:space="preserve">                                                                                                      6</w:t>
      </w:r>
      <w:r w:rsidRPr="00702DF4">
        <w:rPr>
          <w:color w:val="000000"/>
        </w:rPr>
        <w:t xml:space="preserve">. Число дипептидов, которые можно получить из глицина и </w:t>
      </w:r>
      <w:proofErr w:type="spellStart"/>
      <w:r w:rsidRPr="00702DF4">
        <w:rPr>
          <w:color w:val="000000"/>
        </w:rPr>
        <w:t>аланина</w:t>
      </w:r>
      <w:proofErr w:type="spellEnd"/>
      <w:r w:rsidRPr="00702DF4">
        <w:rPr>
          <w:color w:val="000000"/>
        </w:rPr>
        <w:t>:  А 1. Б</w:t>
      </w:r>
      <w:r w:rsidR="00520FAE" w:rsidRPr="00702DF4">
        <w:rPr>
          <w:color w:val="000000"/>
        </w:rPr>
        <w:t>. 2. В. 3. Г.4.                7</w:t>
      </w:r>
      <w:r w:rsidRPr="00702DF4">
        <w:rPr>
          <w:color w:val="000000"/>
        </w:rPr>
        <w:t xml:space="preserve">. Для аминов характерны свойства:  A. Кислот. </w:t>
      </w:r>
      <w:proofErr w:type="gramStart"/>
      <w:r w:rsidRPr="00702DF4">
        <w:rPr>
          <w:color w:val="000000"/>
        </w:rPr>
        <w:t>Б</w:t>
      </w:r>
      <w:proofErr w:type="gramEnd"/>
      <w:r w:rsidRPr="00702DF4">
        <w:rPr>
          <w:color w:val="000000"/>
        </w:rPr>
        <w:t xml:space="preserve"> Оснований. B. Амфотерных соединений.</w:t>
      </w:r>
    </w:p>
    <w:p w:rsidR="00891CBD" w:rsidRPr="00702DF4" w:rsidRDefault="00891CBD" w:rsidP="00702DF4">
      <w:pPr>
        <w:pStyle w:val="a7"/>
        <w:shd w:val="clear" w:color="auto" w:fill="FFFFFF"/>
        <w:jc w:val="center"/>
        <w:rPr>
          <w:color w:val="000000"/>
        </w:rPr>
      </w:pPr>
      <w:r w:rsidRPr="00702DF4">
        <w:rPr>
          <w:color w:val="000000"/>
        </w:rPr>
        <w:t>Часть</w:t>
      </w:r>
      <w:proofErr w:type="gramStart"/>
      <w:r w:rsidRPr="00702DF4">
        <w:rPr>
          <w:color w:val="000000"/>
        </w:rPr>
        <w:t xml:space="preserve"> В</w:t>
      </w:r>
      <w:proofErr w:type="gramEnd"/>
    </w:p>
    <w:p w:rsidR="00891CBD" w:rsidRPr="00602DEA" w:rsidRDefault="00602DEA" w:rsidP="00602DEA">
      <w:pPr>
        <w:pStyle w:val="a7"/>
        <w:shd w:val="clear" w:color="auto" w:fill="FFFFFF"/>
        <w:rPr>
          <w:color w:val="000000"/>
        </w:rPr>
      </w:pPr>
      <w:r>
        <w:rPr>
          <w:color w:val="000000"/>
        </w:rPr>
        <w:t xml:space="preserve">1. </w:t>
      </w:r>
      <w:r w:rsidR="00891CBD" w:rsidRPr="00602DEA">
        <w:rPr>
          <w:color w:val="000000"/>
        </w:rPr>
        <w:t>Для вещества, формула которого СН</w:t>
      </w:r>
      <w:r w:rsidR="00891CBD" w:rsidRPr="00602DEA">
        <w:rPr>
          <w:color w:val="000000"/>
          <w:vertAlign w:val="subscript"/>
        </w:rPr>
        <w:t>3</w:t>
      </w:r>
      <w:r w:rsidR="00891CBD" w:rsidRPr="00602DEA">
        <w:rPr>
          <w:color w:val="000000"/>
        </w:rPr>
        <w:t>—СН</w:t>
      </w:r>
      <w:r w:rsidR="00891CBD" w:rsidRPr="00602DEA">
        <w:rPr>
          <w:color w:val="000000"/>
          <w:vertAlign w:val="subscript"/>
        </w:rPr>
        <w:t>2</w:t>
      </w:r>
      <w:r w:rsidR="00891CBD" w:rsidRPr="00602DEA">
        <w:rPr>
          <w:color w:val="000000"/>
        </w:rPr>
        <w:t>—СН</w:t>
      </w:r>
      <w:r w:rsidR="00891CBD" w:rsidRPr="00602DEA">
        <w:rPr>
          <w:color w:val="000000"/>
          <w:vertAlign w:val="subscript"/>
        </w:rPr>
        <w:t>2</w:t>
      </w:r>
      <w:r w:rsidR="00891CBD" w:rsidRPr="00602DEA">
        <w:rPr>
          <w:color w:val="000000"/>
        </w:rPr>
        <w:t>—NH</w:t>
      </w:r>
      <w:r w:rsidR="00891CBD" w:rsidRPr="00602DEA">
        <w:rPr>
          <w:color w:val="000000"/>
          <w:vertAlign w:val="subscript"/>
        </w:rPr>
        <w:t>2</w:t>
      </w:r>
      <w:r w:rsidR="00891CBD" w:rsidRPr="00602DEA">
        <w:rPr>
          <w:color w:val="000000"/>
        </w:rPr>
        <w:t>, составьте структурные фор</w:t>
      </w:r>
      <w:r w:rsidR="00891CBD" w:rsidRPr="00602DEA">
        <w:rPr>
          <w:color w:val="000000"/>
        </w:rPr>
        <w:softHyphen/>
        <w:t>мулы двух изомеров и двух гомологов. Дайте на</w:t>
      </w:r>
      <w:r w:rsidR="00891CBD" w:rsidRPr="00602DEA">
        <w:rPr>
          <w:color w:val="000000"/>
        </w:rPr>
        <w:softHyphen/>
        <w:t>звания всех вещест</w:t>
      </w:r>
      <w:r>
        <w:rPr>
          <w:color w:val="000000"/>
        </w:rPr>
        <w:t xml:space="preserve">в.                                             2. </w:t>
      </w:r>
      <w:r w:rsidR="00891CBD" w:rsidRPr="00602DEA">
        <w:rPr>
          <w:color w:val="000000"/>
        </w:rPr>
        <w:t>С какими из перечисленных веществ: гидроксид натрия, вода, этанол — вступает в реак</w:t>
      </w:r>
      <w:r w:rsidR="00891CBD" w:rsidRPr="00602DEA">
        <w:rPr>
          <w:color w:val="000000"/>
        </w:rPr>
        <w:softHyphen/>
        <w:t>цию аминоуксусная кислота?</w:t>
      </w:r>
      <w:r>
        <w:rPr>
          <w:color w:val="000000"/>
        </w:rPr>
        <w:t xml:space="preserve"> Ответ подтвердите уравнениями.                                                3. </w:t>
      </w:r>
      <w:r w:rsidR="00891CBD" w:rsidRPr="00602DEA">
        <w:rPr>
          <w:color w:val="000000"/>
        </w:rPr>
        <w:t>Составьте схему</w:t>
      </w:r>
      <w:r>
        <w:rPr>
          <w:color w:val="000000"/>
        </w:rPr>
        <w:t xml:space="preserve"> получения анилина из </w:t>
      </w:r>
      <w:proofErr w:type="spellStart"/>
      <w:r>
        <w:rPr>
          <w:color w:val="000000"/>
        </w:rPr>
        <w:t>гексана</w:t>
      </w:r>
      <w:proofErr w:type="spellEnd"/>
      <w:r>
        <w:rPr>
          <w:color w:val="000000"/>
        </w:rPr>
        <w:t xml:space="preserve">.                                                                            </w:t>
      </w:r>
      <w:r>
        <w:t xml:space="preserve">4. </w:t>
      </w:r>
      <w:r w:rsidR="00891CBD" w:rsidRPr="00602DEA">
        <w:t xml:space="preserve">Напишите уравнения реакций: </w:t>
      </w:r>
      <w:r w:rsidR="00891CBD" w:rsidRPr="00602DEA">
        <w:rPr>
          <w:lang w:val="en-US"/>
        </w:rPr>
        <w:t>CH</w:t>
      </w:r>
      <w:r w:rsidR="00891CBD" w:rsidRPr="00602DEA">
        <w:rPr>
          <w:vertAlign w:val="subscript"/>
        </w:rPr>
        <w:t>3</w:t>
      </w:r>
      <w:r w:rsidR="00891CBD" w:rsidRPr="00602DEA">
        <w:t>-</w:t>
      </w:r>
      <w:r w:rsidR="00891CBD" w:rsidRPr="00602DEA">
        <w:rPr>
          <w:lang w:val="en-US"/>
        </w:rPr>
        <w:t>NH</w:t>
      </w:r>
      <w:r w:rsidR="00891CBD" w:rsidRPr="00602DEA">
        <w:rPr>
          <w:vertAlign w:val="subscript"/>
        </w:rPr>
        <w:t>2</w:t>
      </w:r>
      <w:r w:rsidR="00891CBD" w:rsidRPr="00602DEA">
        <w:rPr>
          <w:rStyle w:val="apple-converted-space"/>
          <w:color w:val="333333"/>
          <w:lang w:val="en-US"/>
        </w:rPr>
        <w:t> </w:t>
      </w:r>
      <w:r w:rsidR="00891CBD" w:rsidRPr="00602DEA">
        <w:t xml:space="preserve">+ </w:t>
      </w:r>
      <w:proofErr w:type="spellStart"/>
      <w:r w:rsidR="00891CBD" w:rsidRPr="00602DEA">
        <w:rPr>
          <w:lang w:val="en-US"/>
        </w:rPr>
        <w:t>HBr</w:t>
      </w:r>
      <w:proofErr w:type="spellEnd"/>
      <w:r w:rsidR="00891CBD" w:rsidRPr="00602DEA">
        <w:t xml:space="preserve"> →        </w:t>
      </w:r>
      <w:r w:rsidR="00891CBD" w:rsidRPr="00602DEA">
        <w:rPr>
          <w:lang w:val="en-US"/>
        </w:rPr>
        <w:t>H</w:t>
      </w:r>
      <w:r w:rsidR="00891CBD" w:rsidRPr="00602DEA">
        <w:rPr>
          <w:vertAlign w:val="subscript"/>
        </w:rPr>
        <w:t>2</w:t>
      </w:r>
      <w:r w:rsidR="00891CBD" w:rsidRPr="00602DEA">
        <w:rPr>
          <w:lang w:val="en-US"/>
        </w:rPr>
        <w:t>N</w:t>
      </w:r>
      <w:r w:rsidR="00891CBD" w:rsidRPr="00602DEA">
        <w:t>-</w:t>
      </w:r>
      <w:r w:rsidR="00891CBD" w:rsidRPr="00602DEA">
        <w:rPr>
          <w:lang w:val="en-US"/>
        </w:rPr>
        <w:t>CH</w:t>
      </w:r>
      <w:r w:rsidR="00891CBD" w:rsidRPr="00602DEA">
        <w:rPr>
          <w:vertAlign w:val="subscript"/>
        </w:rPr>
        <w:t>2</w:t>
      </w:r>
      <w:r w:rsidR="00891CBD" w:rsidRPr="00602DEA">
        <w:t>-</w:t>
      </w:r>
      <w:r w:rsidR="00891CBD" w:rsidRPr="00602DEA">
        <w:rPr>
          <w:lang w:val="en-US"/>
        </w:rPr>
        <w:t>COOH</w:t>
      </w:r>
      <w:r w:rsidR="00891CBD" w:rsidRPr="00602DEA">
        <w:t xml:space="preserve"> + </w:t>
      </w:r>
      <w:proofErr w:type="spellStart"/>
      <w:r w:rsidR="00891CBD" w:rsidRPr="00602DEA">
        <w:rPr>
          <w:lang w:val="en-US"/>
        </w:rPr>
        <w:t>NaOH</w:t>
      </w:r>
      <w:proofErr w:type="spellEnd"/>
      <w:r w:rsidR="00891CBD" w:rsidRPr="00602DEA">
        <w:t xml:space="preserve"> →          </w:t>
      </w:r>
      <w:r w:rsidR="00891CBD" w:rsidRPr="00602DEA">
        <w:rPr>
          <w:lang w:val="en-US"/>
        </w:rPr>
        <w:t>CH</w:t>
      </w:r>
      <w:r w:rsidR="00891CBD" w:rsidRPr="00602DEA">
        <w:rPr>
          <w:vertAlign w:val="subscript"/>
        </w:rPr>
        <w:t>3</w:t>
      </w:r>
      <w:r w:rsidR="00891CBD" w:rsidRPr="00602DEA">
        <w:t>-</w:t>
      </w:r>
      <w:r w:rsidR="00891CBD" w:rsidRPr="00602DEA">
        <w:rPr>
          <w:lang w:val="en-US"/>
        </w:rPr>
        <w:t>CH</w:t>
      </w:r>
      <w:r w:rsidR="00891CBD" w:rsidRPr="00602DEA">
        <w:rPr>
          <w:vertAlign w:val="subscript"/>
        </w:rPr>
        <w:t>2</w:t>
      </w:r>
      <w:r w:rsidR="00891CBD" w:rsidRPr="00602DEA">
        <w:t>-</w:t>
      </w:r>
      <w:r w:rsidR="00891CBD" w:rsidRPr="00602DEA">
        <w:rPr>
          <w:lang w:val="en-US"/>
        </w:rPr>
        <w:t>NO</w:t>
      </w:r>
      <w:r w:rsidR="00891CBD" w:rsidRPr="00602DEA">
        <w:rPr>
          <w:vertAlign w:val="subscript"/>
        </w:rPr>
        <w:t>2</w:t>
      </w:r>
      <w:r w:rsidR="00891CBD" w:rsidRPr="00602DEA">
        <w:rPr>
          <w:rStyle w:val="apple-converted-space"/>
          <w:color w:val="333333"/>
          <w:lang w:val="en-US"/>
        </w:rPr>
        <w:t> </w:t>
      </w:r>
      <w:r w:rsidR="00891CBD" w:rsidRPr="00602DEA">
        <w:t xml:space="preserve">+ </w:t>
      </w:r>
      <w:r w:rsidR="00891CBD" w:rsidRPr="00602DEA">
        <w:rPr>
          <w:lang w:val="en-US"/>
        </w:rPr>
        <w:t>H</w:t>
      </w:r>
      <w:r w:rsidR="00891CBD" w:rsidRPr="00602DEA">
        <w:rPr>
          <w:vertAlign w:val="subscript"/>
        </w:rPr>
        <w:t>2</w:t>
      </w:r>
      <w:r w:rsidR="00891CBD" w:rsidRPr="00602DEA">
        <w:rPr>
          <w:rStyle w:val="apple-converted-space"/>
          <w:color w:val="333333"/>
          <w:lang w:val="en-US"/>
        </w:rPr>
        <w:t> </w:t>
      </w:r>
      <w:r w:rsidR="00891CBD" w:rsidRPr="00602DEA">
        <w:t xml:space="preserve">→         </w:t>
      </w:r>
      <w:r w:rsidR="00891CBD" w:rsidRPr="00602DEA">
        <w:rPr>
          <w:lang w:val="en-US"/>
        </w:rPr>
        <w:t>H</w:t>
      </w:r>
      <w:r w:rsidR="00891CBD" w:rsidRPr="00602DEA">
        <w:rPr>
          <w:vertAlign w:val="subscript"/>
        </w:rPr>
        <w:t>2</w:t>
      </w:r>
      <w:r w:rsidR="00891CBD" w:rsidRPr="00602DEA">
        <w:rPr>
          <w:lang w:val="en-US"/>
        </w:rPr>
        <w:t>N</w:t>
      </w:r>
      <w:r w:rsidR="00891CBD" w:rsidRPr="00602DEA">
        <w:t>-</w:t>
      </w:r>
      <w:r w:rsidR="00891CBD" w:rsidRPr="00602DEA">
        <w:rPr>
          <w:lang w:val="en-US"/>
        </w:rPr>
        <w:t>CH</w:t>
      </w:r>
      <w:r w:rsidR="00891CBD" w:rsidRPr="00602DEA">
        <w:rPr>
          <w:vertAlign w:val="subscript"/>
        </w:rPr>
        <w:t>2</w:t>
      </w:r>
      <w:r w:rsidR="00891CBD" w:rsidRPr="00602DEA">
        <w:t>-</w:t>
      </w:r>
      <w:r w:rsidR="00891CBD" w:rsidRPr="00602DEA">
        <w:rPr>
          <w:lang w:val="en-US"/>
        </w:rPr>
        <w:t>COOH</w:t>
      </w:r>
      <w:r w:rsidR="00891CBD" w:rsidRPr="00602DEA">
        <w:t xml:space="preserve"> + </w:t>
      </w:r>
      <w:r w:rsidR="00891CBD" w:rsidRPr="00602DEA">
        <w:rPr>
          <w:lang w:val="en-US"/>
        </w:rPr>
        <w:t>H</w:t>
      </w:r>
      <w:r w:rsidR="00891CBD" w:rsidRPr="00602DEA">
        <w:rPr>
          <w:vertAlign w:val="subscript"/>
        </w:rPr>
        <w:t>2</w:t>
      </w:r>
      <w:r w:rsidR="00891CBD" w:rsidRPr="00602DEA">
        <w:rPr>
          <w:lang w:val="en-US"/>
        </w:rPr>
        <w:t>N</w:t>
      </w:r>
      <w:r w:rsidR="00891CBD" w:rsidRPr="00602DEA">
        <w:t>-</w:t>
      </w:r>
      <w:r w:rsidR="00891CBD" w:rsidRPr="00602DEA">
        <w:rPr>
          <w:lang w:val="en-US"/>
        </w:rPr>
        <w:t>CH</w:t>
      </w:r>
      <w:r w:rsidR="00891CBD" w:rsidRPr="00602DEA">
        <w:rPr>
          <w:vertAlign w:val="subscript"/>
        </w:rPr>
        <w:t>2</w:t>
      </w:r>
      <w:r w:rsidR="00891CBD" w:rsidRPr="00602DEA">
        <w:t>-</w:t>
      </w:r>
      <w:r w:rsidR="00891CBD" w:rsidRPr="00602DEA">
        <w:rPr>
          <w:lang w:val="en-US"/>
        </w:rPr>
        <w:t>CH</w:t>
      </w:r>
      <w:r w:rsidR="00891CBD" w:rsidRPr="00602DEA">
        <w:rPr>
          <w:vertAlign w:val="subscript"/>
        </w:rPr>
        <w:t>2</w:t>
      </w:r>
      <w:r w:rsidR="00891CBD" w:rsidRPr="00602DEA">
        <w:t>-</w:t>
      </w:r>
      <w:r w:rsidR="00891CBD" w:rsidRPr="00602DEA">
        <w:rPr>
          <w:lang w:val="en-US"/>
        </w:rPr>
        <w:t>CH</w:t>
      </w:r>
      <w:r w:rsidR="00891CBD" w:rsidRPr="00602DEA">
        <w:rPr>
          <w:vertAlign w:val="subscript"/>
        </w:rPr>
        <w:t>2</w:t>
      </w:r>
      <w:r w:rsidR="00891CBD" w:rsidRPr="00602DEA">
        <w:t>-</w:t>
      </w:r>
      <w:r w:rsidR="00891CBD" w:rsidRPr="00602DEA">
        <w:rPr>
          <w:lang w:val="en-US"/>
        </w:rPr>
        <w:t>COOH</w:t>
      </w:r>
      <w:r w:rsidR="00891CBD" w:rsidRPr="00602DEA">
        <w:t>→</w:t>
      </w:r>
      <w:r>
        <w:t xml:space="preserve">                                         5.</w:t>
      </w:r>
      <w:r w:rsidR="00891CBD" w:rsidRPr="00602DEA">
        <w:t>Выведите молекулярную формулу предельного амина, в котором массовые доли углерода, водорода и азота соответственно равны 61</w:t>
      </w:r>
      <w:proofErr w:type="gramStart"/>
      <w:r w:rsidR="00891CBD" w:rsidRPr="00602DEA">
        <w:t>,02</w:t>
      </w:r>
      <w:proofErr w:type="gramEnd"/>
      <w:r w:rsidR="00891CBD" w:rsidRPr="00602DEA">
        <w:t>%, 15,25% и 23,73%.</w:t>
      </w:r>
      <w:r>
        <w:t xml:space="preserve">                                  6. </w:t>
      </w:r>
      <w:r w:rsidR="00891CBD" w:rsidRPr="00602DEA">
        <w:t>Найдите массу соли, образующейся при действии 50 г гидроксида натрия на 90 г аминоуксусной кислоты.</w:t>
      </w:r>
    </w:p>
    <w:p w:rsidR="00F37406" w:rsidRPr="00602DEA" w:rsidRDefault="00F37406" w:rsidP="00602DEA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</w:pPr>
      <w:r w:rsidRPr="00EE5AD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Вариант</w:t>
      </w:r>
      <w:proofErr w:type="gramStart"/>
      <w:r w:rsidRPr="00EE5AD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2</w:t>
      </w:r>
      <w:proofErr w:type="gramEnd"/>
      <w:r w:rsidR="00602DEA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. </w:t>
      </w:r>
      <w:r w:rsidRPr="00702DF4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Часть</w:t>
      </w:r>
      <w:proofErr w:type="gramStart"/>
      <w:r w:rsidRPr="00702DF4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А</w:t>
      </w:r>
      <w:proofErr w:type="gramEnd"/>
    </w:p>
    <w:p w:rsidR="00891CBD" w:rsidRPr="00702DF4" w:rsidRDefault="00891CBD" w:rsidP="00602DEA">
      <w:pPr>
        <w:pStyle w:val="a7"/>
        <w:shd w:val="clear" w:color="auto" w:fill="FFFFFF"/>
        <w:spacing w:before="0" w:beforeAutospacing="0"/>
        <w:rPr>
          <w:bCs/>
          <w:iCs/>
          <w:color w:val="333333"/>
        </w:rPr>
      </w:pPr>
      <w:r w:rsidRPr="00702DF4">
        <w:rPr>
          <w:bCs/>
          <w:iCs/>
          <w:color w:val="333333"/>
        </w:rPr>
        <w:t>1.</w:t>
      </w:r>
      <w:r w:rsidRPr="00702DF4">
        <w:rPr>
          <w:color w:val="000000"/>
        </w:rPr>
        <w:t>Окраска лакмуса вещества C</w:t>
      </w:r>
      <w:r w:rsidRPr="00702DF4">
        <w:rPr>
          <w:color w:val="000000"/>
          <w:vertAlign w:val="subscript"/>
        </w:rPr>
        <w:t>3</w:t>
      </w:r>
      <w:r w:rsidRPr="00702DF4">
        <w:rPr>
          <w:color w:val="000000"/>
        </w:rPr>
        <w:t>H</w:t>
      </w:r>
      <w:r w:rsidRPr="00702DF4">
        <w:rPr>
          <w:color w:val="000000"/>
          <w:vertAlign w:val="subscript"/>
        </w:rPr>
        <w:t>7</w:t>
      </w:r>
      <w:r w:rsidRPr="00702DF4">
        <w:rPr>
          <w:color w:val="000000"/>
        </w:rPr>
        <w:t>NH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 xml:space="preserve">:   А. Красная. Б. Синяя. В. Фиолетовая.                                    2. Вещество, вступающее в реакцию с аминоуксусной кислотой:  А. Алании. В. </w:t>
      </w:r>
      <w:proofErr w:type="spellStart"/>
      <w:r w:rsidRPr="00702DF4">
        <w:rPr>
          <w:color w:val="000000"/>
        </w:rPr>
        <w:t>Хлороводород</w:t>
      </w:r>
      <w:proofErr w:type="spellEnd"/>
      <w:r w:rsidRPr="00702DF4">
        <w:rPr>
          <w:color w:val="000000"/>
        </w:rPr>
        <w:t>.    Б. Бензол. Г. Углекислый газ.                                                                                                                                3. Последовательность чередования ами</w:t>
      </w:r>
      <w:r w:rsidRPr="00702DF4">
        <w:rPr>
          <w:color w:val="000000"/>
        </w:rPr>
        <w:softHyphen/>
        <w:t>нокислотных звеньев в полипептидной цепи явля</w:t>
      </w:r>
      <w:r w:rsidRPr="00702DF4">
        <w:rPr>
          <w:color w:val="000000"/>
        </w:rPr>
        <w:softHyphen/>
        <w:t xml:space="preserve">ется структурой белка:  А. Первичной. В. Третичной.  Б. Вторичной. Г. Четвертичной.                                </w:t>
      </w:r>
      <w:r w:rsidRPr="00702DF4">
        <w:rPr>
          <w:color w:val="000000"/>
        </w:rPr>
        <w:lastRenderedPageBreak/>
        <w:t>4. Наиболее сильным основанием являет</w:t>
      </w:r>
      <w:r w:rsidRPr="00702DF4">
        <w:rPr>
          <w:color w:val="000000"/>
        </w:rPr>
        <w:softHyphen/>
        <w:t>ся: A.</w:t>
      </w:r>
      <w:r w:rsidRPr="00702DF4">
        <w:rPr>
          <w:rStyle w:val="apple-converted-space"/>
          <w:color w:val="000000"/>
        </w:rPr>
        <w:t> </w:t>
      </w:r>
      <w:r w:rsidRPr="00702DF4">
        <w:rPr>
          <w:color w:val="000000"/>
        </w:rPr>
        <w:t>NH</w:t>
      </w:r>
      <w:r w:rsidRPr="00702DF4">
        <w:rPr>
          <w:color w:val="000000"/>
          <w:vertAlign w:val="subscript"/>
        </w:rPr>
        <w:t>3</w:t>
      </w:r>
      <w:r w:rsidRPr="00702DF4">
        <w:rPr>
          <w:color w:val="000000"/>
        </w:rPr>
        <w:t>. В. С</w:t>
      </w:r>
      <w:r w:rsidRPr="00702DF4">
        <w:rPr>
          <w:color w:val="000000"/>
          <w:vertAlign w:val="subscript"/>
        </w:rPr>
        <w:t>6</w:t>
      </w:r>
      <w:r w:rsidRPr="00702DF4">
        <w:rPr>
          <w:color w:val="000000"/>
        </w:rPr>
        <w:t>Н</w:t>
      </w:r>
      <w:r w:rsidRPr="00702DF4">
        <w:rPr>
          <w:color w:val="000000"/>
          <w:vertAlign w:val="subscript"/>
        </w:rPr>
        <w:t>5</w:t>
      </w:r>
      <w:r w:rsidRPr="00702DF4">
        <w:rPr>
          <w:color w:val="000000"/>
        </w:rPr>
        <w:t>—NH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.   Б. СН</w:t>
      </w:r>
      <w:r w:rsidRPr="00702DF4">
        <w:rPr>
          <w:color w:val="000000"/>
          <w:vertAlign w:val="subscript"/>
        </w:rPr>
        <w:t>3</w:t>
      </w:r>
      <w:r w:rsidRPr="00702DF4">
        <w:rPr>
          <w:color w:val="000000"/>
        </w:rPr>
        <w:t>—NH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. Г. С</w:t>
      </w:r>
      <w:r w:rsidRPr="00702DF4">
        <w:rPr>
          <w:color w:val="000000"/>
          <w:vertAlign w:val="subscript"/>
        </w:rPr>
        <w:t>3</w:t>
      </w:r>
      <w:r w:rsidRPr="00702DF4">
        <w:rPr>
          <w:color w:val="000000"/>
        </w:rPr>
        <w:t>Н</w:t>
      </w:r>
      <w:r w:rsidRPr="00702DF4">
        <w:rPr>
          <w:color w:val="000000"/>
          <w:vertAlign w:val="subscript"/>
        </w:rPr>
        <w:t>7</w:t>
      </w:r>
      <w:r w:rsidRPr="00702DF4">
        <w:rPr>
          <w:color w:val="000000"/>
        </w:rPr>
        <w:t>—NH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.                                                                                                                       5. Признак ксантопротеиновой</w:t>
      </w:r>
      <w:r w:rsidR="000109EB" w:rsidRPr="00702DF4">
        <w:rPr>
          <w:color w:val="000000"/>
        </w:rPr>
        <w:t xml:space="preserve"> реакции</w:t>
      </w:r>
      <w:r w:rsidRPr="00702DF4">
        <w:rPr>
          <w:color w:val="000000"/>
        </w:rPr>
        <w:t xml:space="preserve">: </w:t>
      </w:r>
      <w:proofErr w:type="spellStart"/>
      <w:r w:rsidRPr="00702DF4">
        <w:rPr>
          <w:color w:val="000000"/>
        </w:rPr>
        <w:t>A.Запах</w:t>
      </w:r>
      <w:proofErr w:type="spellEnd"/>
      <w:r w:rsidRPr="00702DF4">
        <w:rPr>
          <w:color w:val="000000"/>
        </w:rPr>
        <w:t xml:space="preserve"> жженых перьев. Б. Желтое окрашивание. B Фиолетовое.                                                                                  6. Продуктами горения аминов являются вещества, формулы которых:  А. С О</w:t>
      </w:r>
      <w:proofErr w:type="gramStart"/>
      <w:r w:rsidRPr="00702DF4">
        <w:rPr>
          <w:color w:val="000000"/>
          <w:vertAlign w:val="subscript"/>
        </w:rPr>
        <w:t>2</w:t>
      </w:r>
      <w:proofErr w:type="gramEnd"/>
      <w:r w:rsidRPr="00702DF4">
        <w:rPr>
          <w:rStyle w:val="apple-converted-space"/>
          <w:color w:val="000000"/>
          <w:vertAlign w:val="subscript"/>
        </w:rPr>
        <w:t> </w:t>
      </w:r>
      <w:r w:rsidRPr="00702DF4">
        <w:rPr>
          <w:color w:val="000000"/>
        </w:rPr>
        <w:t>, Н</w:t>
      </w:r>
      <w:r w:rsidRPr="00702DF4">
        <w:rPr>
          <w:color w:val="000000"/>
          <w:vertAlign w:val="subscript"/>
        </w:rPr>
        <w:t>2</w:t>
      </w:r>
      <w:r w:rsidRPr="00702DF4">
        <w:rPr>
          <w:rStyle w:val="apple-converted-space"/>
          <w:color w:val="000000"/>
          <w:vertAlign w:val="subscript"/>
        </w:rPr>
        <w:t> </w:t>
      </w:r>
      <w:r w:rsidRPr="00702DF4">
        <w:rPr>
          <w:color w:val="000000"/>
        </w:rPr>
        <w:t>О, N0. В. С0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, Н</w:t>
      </w:r>
      <w:proofErr w:type="gramStart"/>
      <w:r w:rsidRPr="00702DF4">
        <w:rPr>
          <w:color w:val="000000"/>
          <w:vertAlign w:val="subscript"/>
        </w:rPr>
        <w:t>2</w:t>
      </w:r>
      <w:proofErr w:type="gramEnd"/>
      <w:r w:rsidRPr="00702DF4">
        <w:rPr>
          <w:rStyle w:val="apple-converted-space"/>
          <w:color w:val="000000"/>
          <w:vertAlign w:val="subscript"/>
        </w:rPr>
        <w:t> </w:t>
      </w:r>
      <w:r w:rsidRPr="00702DF4">
        <w:rPr>
          <w:color w:val="000000"/>
        </w:rPr>
        <w:t>,</w:t>
      </w:r>
      <w:r w:rsidRPr="00702DF4">
        <w:rPr>
          <w:rStyle w:val="apple-converted-space"/>
          <w:color w:val="000000"/>
        </w:rPr>
        <w:t> </w:t>
      </w:r>
      <w:r w:rsidRPr="00702DF4">
        <w:rPr>
          <w:color w:val="000000"/>
        </w:rPr>
        <w:t>N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.   Б. С0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, Н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0,</w:t>
      </w:r>
      <w:r w:rsidRPr="00702DF4">
        <w:rPr>
          <w:rStyle w:val="apple-converted-space"/>
          <w:color w:val="000000"/>
        </w:rPr>
        <w:t> </w:t>
      </w:r>
      <w:r w:rsidRPr="00702DF4">
        <w:rPr>
          <w:color w:val="000000"/>
        </w:rPr>
        <w:t>N0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. Г. С0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, Н</w:t>
      </w:r>
      <w:proofErr w:type="gramStart"/>
      <w:r w:rsidRPr="00702DF4">
        <w:rPr>
          <w:color w:val="000000"/>
          <w:vertAlign w:val="subscript"/>
        </w:rPr>
        <w:t>2</w:t>
      </w:r>
      <w:proofErr w:type="gramEnd"/>
      <w:r w:rsidRPr="00702DF4">
        <w:rPr>
          <w:rStyle w:val="apple-converted-space"/>
          <w:color w:val="000000"/>
          <w:vertAlign w:val="subscript"/>
        </w:rPr>
        <w:t> </w:t>
      </w:r>
      <w:r w:rsidRPr="00702DF4">
        <w:rPr>
          <w:color w:val="000000"/>
        </w:rPr>
        <w:t>0,</w:t>
      </w:r>
      <w:r w:rsidRPr="00702DF4">
        <w:rPr>
          <w:rStyle w:val="apple-converted-space"/>
          <w:color w:val="000000"/>
        </w:rPr>
        <w:t> </w:t>
      </w:r>
      <w:r w:rsidRPr="00702DF4">
        <w:rPr>
          <w:color w:val="000000"/>
        </w:rPr>
        <w:t>N</w:t>
      </w:r>
      <w:r w:rsidRPr="00702DF4">
        <w:rPr>
          <w:color w:val="000000"/>
          <w:vertAlign w:val="subscript"/>
        </w:rPr>
        <w:t>2</w:t>
      </w:r>
      <w:r w:rsidRPr="00702DF4">
        <w:rPr>
          <w:color w:val="000000"/>
        </w:rPr>
        <w:t>.                                                                                                    7. Для аминокислот характерны свойства:  A. Кислот.  Б. Оснований.  B. Амфотерных соединений.</w:t>
      </w:r>
    </w:p>
    <w:p w:rsidR="00891CBD" w:rsidRPr="00702DF4" w:rsidRDefault="00891CBD" w:rsidP="00702DF4">
      <w:pPr>
        <w:pStyle w:val="a7"/>
        <w:shd w:val="clear" w:color="auto" w:fill="FFFFFF"/>
        <w:jc w:val="center"/>
        <w:rPr>
          <w:color w:val="000000"/>
        </w:rPr>
      </w:pPr>
      <w:r w:rsidRPr="00702DF4">
        <w:rPr>
          <w:color w:val="000000"/>
        </w:rPr>
        <w:t>Часть</w:t>
      </w:r>
      <w:proofErr w:type="gramStart"/>
      <w:r w:rsidRPr="00702DF4">
        <w:rPr>
          <w:color w:val="000000"/>
        </w:rPr>
        <w:t xml:space="preserve"> В</w:t>
      </w:r>
      <w:proofErr w:type="gramEnd"/>
    </w:p>
    <w:p w:rsidR="00AB35F6" w:rsidRPr="00602DEA" w:rsidRDefault="00602DEA" w:rsidP="00602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91CBD" w:rsidRPr="00602DEA">
        <w:rPr>
          <w:rFonts w:ascii="Times New Roman" w:hAnsi="Times New Roman" w:cs="Times New Roman"/>
          <w:sz w:val="24"/>
          <w:szCs w:val="24"/>
        </w:rPr>
        <w:t>Составьте структурные формулы двух изомеров и двух гомологов для вещества, формула которого</w:t>
      </w:r>
      <w:r w:rsidR="00891CBD" w:rsidRPr="00602DE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891CBD" w:rsidRPr="00602DEA">
        <w:rPr>
          <w:rFonts w:ascii="Times New Roman" w:hAnsi="Times New Roman" w:cs="Times New Roman"/>
          <w:sz w:val="24"/>
          <w:szCs w:val="24"/>
        </w:rPr>
        <w:t>NH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—СН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—СН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—СН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—С ООН. Дайте на</w:t>
      </w:r>
      <w:r w:rsidR="00891CBD" w:rsidRPr="00602DEA">
        <w:rPr>
          <w:rFonts w:ascii="Times New Roman" w:hAnsi="Times New Roman" w:cs="Times New Roman"/>
          <w:sz w:val="24"/>
          <w:szCs w:val="24"/>
        </w:rPr>
        <w:softHyphen/>
        <w:t>звания всех веществ.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2. </w:t>
      </w:r>
      <w:r w:rsidR="00891CBD" w:rsidRPr="00602DEA">
        <w:rPr>
          <w:rFonts w:ascii="Times New Roman" w:hAnsi="Times New Roman" w:cs="Times New Roman"/>
          <w:sz w:val="24"/>
          <w:szCs w:val="24"/>
        </w:rPr>
        <w:t xml:space="preserve">С какими из перечисленных веществ: гидроксид калия, кислород, </w:t>
      </w:r>
      <w:proofErr w:type="spellStart"/>
      <w:r w:rsidR="00891CBD" w:rsidRPr="00602DEA">
        <w:rPr>
          <w:rFonts w:ascii="Times New Roman" w:hAnsi="Times New Roman" w:cs="Times New Roman"/>
          <w:sz w:val="24"/>
          <w:szCs w:val="24"/>
        </w:rPr>
        <w:t>хлороводород</w:t>
      </w:r>
      <w:proofErr w:type="spellEnd"/>
      <w:r w:rsidR="00891CBD" w:rsidRPr="00602DEA">
        <w:rPr>
          <w:rFonts w:ascii="Times New Roman" w:hAnsi="Times New Roman" w:cs="Times New Roman"/>
          <w:sz w:val="24"/>
          <w:szCs w:val="24"/>
        </w:rPr>
        <w:t xml:space="preserve"> — всту</w:t>
      </w:r>
      <w:r w:rsidR="00891CBD" w:rsidRPr="00602DEA">
        <w:rPr>
          <w:rFonts w:ascii="Times New Roman" w:hAnsi="Times New Roman" w:cs="Times New Roman"/>
          <w:sz w:val="24"/>
          <w:szCs w:val="24"/>
        </w:rPr>
        <w:softHyphen/>
        <w:t xml:space="preserve">пает в реакцию </w:t>
      </w:r>
      <w:proofErr w:type="spellStart"/>
      <w:r w:rsidR="00891CBD" w:rsidRPr="00602DEA">
        <w:rPr>
          <w:rFonts w:ascii="Times New Roman" w:hAnsi="Times New Roman" w:cs="Times New Roman"/>
          <w:sz w:val="24"/>
          <w:szCs w:val="24"/>
        </w:rPr>
        <w:t>этиламин</w:t>
      </w:r>
      <w:proofErr w:type="spellEnd"/>
      <w:r w:rsidR="00891CBD" w:rsidRPr="00602DEA">
        <w:rPr>
          <w:rFonts w:ascii="Times New Roman" w:hAnsi="Times New Roman" w:cs="Times New Roman"/>
          <w:sz w:val="24"/>
          <w:szCs w:val="24"/>
        </w:rPr>
        <w:t>? Ответ подтвердите, на</w:t>
      </w:r>
      <w:r w:rsidR="00891CBD" w:rsidRPr="00602DEA">
        <w:rPr>
          <w:rFonts w:ascii="Times New Roman" w:hAnsi="Times New Roman" w:cs="Times New Roman"/>
          <w:sz w:val="24"/>
          <w:szCs w:val="24"/>
        </w:rPr>
        <w:softHyphen/>
        <w:t>пис</w:t>
      </w:r>
      <w:r>
        <w:rPr>
          <w:rFonts w:ascii="Times New Roman" w:hAnsi="Times New Roman" w:cs="Times New Roman"/>
          <w:sz w:val="24"/>
          <w:szCs w:val="24"/>
        </w:rPr>
        <w:t xml:space="preserve">ав возможные уравнения реакций.                                                                                                                                                    3. </w:t>
      </w:r>
      <w:r w:rsidRPr="00602DEA">
        <w:rPr>
          <w:rFonts w:ascii="Times New Roman" w:hAnsi="Times New Roman" w:cs="Times New Roman"/>
          <w:sz w:val="24"/>
          <w:szCs w:val="24"/>
        </w:rPr>
        <w:t>С</w:t>
      </w:r>
      <w:r w:rsidR="00891CBD" w:rsidRPr="00602DEA">
        <w:rPr>
          <w:rFonts w:ascii="Times New Roman" w:hAnsi="Times New Roman" w:cs="Times New Roman"/>
          <w:sz w:val="24"/>
          <w:szCs w:val="24"/>
        </w:rPr>
        <w:t>оставьте схему получения аминоуксусной кисл</w:t>
      </w:r>
      <w:r>
        <w:rPr>
          <w:rFonts w:ascii="Times New Roman" w:hAnsi="Times New Roman" w:cs="Times New Roman"/>
          <w:sz w:val="24"/>
          <w:szCs w:val="24"/>
        </w:rPr>
        <w:t xml:space="preserve">оты из этанола.                                                   4. </w:t>
      </w:r>
      <w:r w:rsidR="00891CBD" w:rsidRPr="00602DEA">
        <w:rPr>
          <w:rFonts w:ascii="Times New Roman" w:hAnsi="Times New Roman" w:cs="Times New Roman"/>
          <w:sz w:val="24"/>
          <w:szCs w:val="24"/>
        </w:rPr>
        <w:t>Напишите уравнения и укажите условия протекания реакций:  CH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91CBD" w:rsidRPr="00602DEA">
        <w:rPr>
          <w:rFonts w:ascii="Times New Roman" w:hAnsi="Times New Roman" w:cs="Times New Roman"/>
          <w:sz w:val="24"/>
          <w:szCs w:val="24"/>
        </w:rPr>
        <w:t>-CH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-NH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="00891CBD" w:rsidRPr="00602DEA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891CBD" w:rsidRPr="00602DEA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="00891CBD" w:rsidRPr="00602DEA">
        <w:rPr>
          <w:rFonts w:ascii="Times New Roman" w:hAnsi="Times New Roman" w:cs="Times New Roman"/>
          <w:sz w:val="24"/>
          <w:szCs w:val="24"/>
        </w:rPr>
        <w:t xml:space="preserve"> →         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91CBD" w:rsidRPr="00602DEA">
        <w:rPr>
          <w:rFonts w:ascii="Times New Roman" w:hAnsi="Times New Roman" w:cs="Times New Roman"/>
          <w:sz w:val="24"/>
          <w:szCs w:val="24"/>
        </w:rPr>
        <w:t>-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-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-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COOH</w:t>
      </w:r>
      <w:r w:rsidR="00891CBD" w:rsidRPr="00602DEA">
        <w:rPr>
          <w:rFonts w:ascii="Times New Roman" w:hAnsi="Times New Roman" w:cs="Times New Roman"/>
          <w:sz w:val="24"/>
          <w:szCs w:val="24"/>
        </w:rPr>
        <w:t xml:space="preserve"> +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91CBD" w:rsidRPr="00602DEA">
        <w:rPr>
          <w:rFonts w:ascii="Times New Roman" w:hAnsi="Times New Roman" w:cs="Times New Roman"/>
          <w:sz w:val="24"/>
          <w:szCs w:val="24"/>
        </w:rPr>
        <w:t>-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-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891CBD" w:rsidRPr="00602DEA">
        <w:rPr>
          <w:rFonts w:ascii="Times New Roman" w:hAnsi="Times New Roman" w:cs="Times New Roman"/>
          <w:sz w:val="24"/>
          <w:szCs w:val="24"/>
        </w:rPr>
        <w:t xml:space="preserve"> →      C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891CBD" w:rsidRPr="00602DEA">
        <w:rPr>
          <w:rFonts w:ascii="Times New Roman" w:hAnsi="Times New Roman" w:cs="Times New Roman"/>
          <w:sz w:val="24"/>
          <w:szCs w:val="24"/>
        </w:rPr>
        <w:t>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891CBD" w:rsidRPr="00602DEA">
        <w:rPr>
          <w:rFonts w:ascii="Times New Roman" w:hAnsi="Times New Roman" w:cs="Times New Roman"/>
          <w:sz w:val="24"/>
          <w:szCs w:val="24"/>
        </w:rPr>
        <w:t>NO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="00891CBD" w:rsidRPr="00602DEA">
        <w:rPr>
          <w:rFonts w:ascii="Times New Roman" w:hAnsi="Times New Roman" w:cs="Times New Roman"/>
          <w:sz w:val="24"/>
          <w:szCs w:val="24"/>
        </w:rPr>
        <w:t>+ 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="00891CBD" w:rsidRPr="00602DEA">
        <w:rPr>
          <w:rFonts w:ascii="Times New Roman" w:hAnsi="Times New Roman" w:cs="Times New Roman"/>
          <w:sz w:val="24"/>
          <w:szCs w:val="24"/>
        </w:rPr>
        <w:t>→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91CBD" w:rsidRPr="00602DEA">
        <w:rPr>
          <w:rFonts w:ascii="Times New Roman" w:hAnsi="Times New Roman" w:cs="Times New Roman"/>
          <w:sz w:val="24"/>
          <w:szCs w:val="24"/>
        </w:rPr>
        <w:t>-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-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-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COOH</w:t>
      </w:r>
      <w:r w:rsidR="00891CBD" w:rsidRPr="00602DEA">
        <w:rPr>
          <w:rFonts w:ascii="Times New Roman" w:hAnsi="Times New Roman" w:cs="Times New Roman"/>
          <w:sz w:val="24"/>
          <w:szCs w:val="24"/>
        </w:rPr>
        <w:t xml:space="preserve"> + 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91CBD" w:rsidRPr="00602DEA">
        <w:rPr>
          <w:rFonts w:ascii="Times New Roman" w:hAnsi="Times New Roman" w:cs="Times New Roman"/>
          <w:sz w:val="24"/>
          <w:szCs w:val="24"/>
        </w:rPr>
        <w:t>-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-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1CBD" w:rsidRPr="00602DEA">
        <w:rPr>
          <w:rFonts w:ascii="Times New Roman" w:hAnsi="Times New Roman" w:cs="Times New Roman"/>
          <w:sz w:val="24"/>
          <w:szCs w:val="24"/>
        </w:rPr>
        <w:t>-</w:t>
      </w:r>
      <w:r w:rsidR="00891CBD" w:rsidRPr="00602DE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891CBD" w:rsidRPr="00602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02DE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COOH</w:t>
      </w:r>
      <w:r w:rsidRPr="00602DEA">
        <w:rPr>
          <w:rFonts w:ascii="Times New Roman" w:hAnsi="Times New Roman" w:cs="Times New Roman"/>
          <w:sz w:val="24"/>
          <w:szCs w:val="24"/>
        </w:rPr>
        <w:t xml:space="preserve"> →                                                                         5. </w:t>
      </w:r>
      <w:r w:rsidR="00891CBD" w:rsidRPr="00602DEA">
        <w:rPr>
          <w:rFonts w:ascii="Times New Roman" w:hAnsi="Times New Roman" w:cs="Times New Roman"/>
          <w:sz w:val="24"/>
          <w:szCs w:val="24"/>
        </w:rPr>
        <w:t>Выведите молекулярную формулу предельного амина, в котором массовые доли углерода, водорода и азота соответственно равны 65,75%, 15,07% и 19,18%.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6. </w:t>
      </w:r>
      <w:r w:rsidR="00891CBD" w:rsidRPr="00602DEA">
        <w:rPr>
          <w:rFonts w:ascii="Times New Roman" w:hAnsi="Times New Roman" w:cs="Times New Roman"/>
          <w:sz w:val="24"/>
          <w:szCs w:val="24"/>
        </w:rPr>
        <w:t xml:space="preserve">Найдите массу соли, получающейся при пропускании 120 г </w:t>
      </w:r>
      <w:proofErr w:type="spellStart"/>
      <w:r w:rsidR="00891CBD" w:rsidRPr="00602DEA">
        <w:rPr>
          <w:rFonts w:ascii="Times New Roman" w:hAnsi="Times New Roman" w:cs="Times New Roman"/>
          <w:sz w:val="24"/>
          <w:szCs w:val="24"/>
        </w:rPr>
        <w:t>бромоводорода</w:t>
      </w:r>
      <w:proofErr w:type="spellEnd"/>
      <w:r w:rsidR="00891CBD" w:rsidRPr="00602DEA">
        <w:rPr>
          <w:rFonts w:ascii="Times New Roman" w:hAnsi="Times New Roman" w:cs="Times New Roman"/>
          <w:sz w:val="24"/>
          <w:szCs w:val="24"/>
        </w:rPr>
        <w:t xml:space="preserve"> через раствор, содержащий 60 г аминоуксусной кислоты</w:t>
      </w:r>
      <w:r w:rsidR="00AB35F6" w:rsidRPr="00602DEA">
        <w:rPr>
          <w:rFonts w:ascii="Times New Roman" w:hAnsi="Times New Roman" w:cs="Times New Roman"/>
          <w:sz w:val="24"/>
          <w:szCs w:val="24"/>
        </w:rPr>
        <w:t>.</w:t>
      </w:r>
    </w:p>
    <w:p w:rsidR="00AB35F6" w:rsidRPr="00702DF4" w:rsidRDefault="00AB35F6" w:rsidP="00702D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DF4">
        <w:rPr>
          <w:rFonts w:ascii="Times New Roman" w:hAnsi="Times New Roman" w:cs="Times New Roman"/>
          <w:b/>
          <w:sz w:val="24"/>
          <w:szCs w:val="24"/>
        </w:rPr>
        <w:t>Итоговая контрольная работа № 5 по курсу «Органическая химия»</w:t>
      </w:r>
    </w:p>
    <w:p w:rsidR="00AB35F6" w:rsidRPr="00EE5ADC" w:rsidRDefault="00AB35F6" w:rsidP="0070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5AD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Вариант 1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1. Общая формула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1)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3) C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2n-2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2) C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2n+2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4) C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2n-6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 Назв</w:t>
      </w:r>
      <w:r w:rsidR="00CF7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вещества, формула которого: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─ СН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─ СН (СН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)─ С ≡ СН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1)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гексин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                                              3) 3-метилгексин-1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2) 3-метилпентин-1                                 4) 3-метилпентин-4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3. Вид гибридизации 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электронных</w:t>
      </w:r>
      <w:proofErr w:type="gramEnd"/>
      <w:r w:rsidR="0070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орбиталей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атома углерода, обозначенного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звёздочкой в веществе, формула которого СН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═ С</w:t>
      </w:r>
      <w:proofErr w:type="gramEnd"/>
      <w:r w:rsidRPr="00702DF4">
        <w:rPr>
          <w:rFonts w:ascii="Cambria Math" w:eastAsia="Times New Roman" w:hAnsi="Cambria Math" w:cs="Cambria Math"/>
          <w:color w:val="000000"/>
          <w:sz w:val="24"/>
          <w:szCs w:val="24"/>
          <w:vertAlign w:val="superscript"/>
          <w:lang w:eastAsia="ru-RU"/>
        </w:rPr>
        <w:t>∗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═ СН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sp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3)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2) sp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4) не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гибридизирован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4. В молекулах какого вещества отсутствуют 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π-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связи?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1)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этина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3)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этена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2) изобутана                                            4)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циклопентана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5. Гомологами являются: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метанол и фенол                                 3) глицерин и этиленгликоль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2) бутин-2 и бутен-2                               4) 2-метилпропен и 2-метилпентан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6. Изомерами являются: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1) бензол и толуол                                  3) уксусная кислота и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этилформиат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2) этанол и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диметиловый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эфир             4) этанол и фенол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7. Окраска смеси глицерина с гидроксидом меди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(ΙΙ):</w:t>
      </w:r>
      <w:proofErr w:type="gram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голубая                                                3) красная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2) ярко синяя                                           4) фиолетовая  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8. Анилин из нитробензола  можно получить при помощи реакции: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1)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Вюрца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3)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Кучерова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2) Зинина                                                4) Лебедева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 9. Какие вещества можно использовать 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последовательного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осуществления следующих превращений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 →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→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ОNa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1) KOH,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NaCl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                                      3) KOH, Na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       2) HOH,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                                     4) O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Na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10. Объём углекислого газа, образовавшийся при горении 2 л бутана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1) 2 л                                                        3) 5 л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2) 8 л                                                        4) 4 л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Установите соответствие между молекулярной формулой 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органического</w:t>
      </w:r>
      <w:proofErr w:type="gram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вещества и классом, к которому оно относится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А)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5                                       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1)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алкины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Б)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8                                             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2) арены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В)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10                                                                 </w:t>
      </w:r>
      <w:r w:rsidR="00704AB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 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углеводы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Г)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             </w:t>
      </w:r>
      <w:r w:rsidR="00CF7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</w:t>
      </w:r>
      <w:r w:rsidR="0070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простые эфиры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</w:t>
      </w:r>
      <w:r w:rsidR="00CF7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многоатомные спирты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Фенол реагирует 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1) кислородом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2) бензолом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3) гидроксидом натрия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4)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хлороводородом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5) натрием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6) оксидом кремния (ΙV)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И для этилена, и для бензола 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</w:t>
      </w:r>
      <w:proofErr w:type="gram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реакция гидрирования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2) наличие только 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π-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связей в молекулах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3) sp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-гибридизация атомов углерода в молекулах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4) высокая растворимость в воде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5) взаимодействие с аммиачным раствором оксида серебра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(Ι)</w:t>
      </w:r>
      <w:proofErr w:type="gram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6) горение на воздухе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Молекулярная формула углеводорода, массовая доля углерода в котором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83,3%, а относительная плотность паров по водороду 36 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1. Напишите уравнения реакций, с помощью которых можно осуществить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превращения по схеме</w:t>
      </w:r>
    </w:p>
    <w:p w:rsidR="00AB35F6" w:rsidRPr="00702DF4" w:rsidRDefault="00CF712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СаС</w:t>
      </w:r>
      <w:proofErr w:type="gramStart"/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С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С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С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С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NН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↓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4 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2. Рассчитайте массу сложного эфира, полученного при взаимодействии 46 г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50% раствора муравьиной кислоты и этилового спирта, если выход</w:t>
      </w:r>
    </w:p>
    <w:p w:rsidR="00F257BD" w:rsidRPr="00CF7126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продукта реакции составляет </w:t>
      </w:r>
      <w:r w:rsidR="00CF7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80% </w:t>
      </w:r>
      <w:proofErr w:type="gramStart"/>
      <w:r w:rsidR="00CF7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CF7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 возможного.</w:t>
      </w:r>
    </w:p>
    <w:p w:rsidR="00AB35F6" w:rsidRPr="00602DEA" w:rsidRDefault="00AB35F6" w:rsidP="0070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2DE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Вариант 2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1. Общая формула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1)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3) C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2n-2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2) C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2n+2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4) C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2n-6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 Название вещества, формула которого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СН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─С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)─СН═СН─СН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гексен-2                                               3) 4-мнтилпентен-2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2) 2-метилпентен-3                                 4) 4-метилпентин-2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3. Вид гибридизации электронных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орбиталей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атомов углерода в молекуле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бензола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sp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3)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2) sp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4) не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гибридизирован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4. Только 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σ-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присутствуют в молекуле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1) метилбензола                                      3) 2-мтилбутена-2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2) изобутана                                            4) ацетилена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5. Гомологами являются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1)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этен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метан                                        3)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циклобутан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бутан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2) пропан и бутан                                   4)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этин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этен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6. Изомерами являются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1)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метилпропан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метилпропен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3) метан и этан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2) бутен-1 и пентен-1                               4)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метилпропан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бутан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7. Окраска смеси альдегида с гидроксидом меди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(ΙΙ) (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нагревании):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голубая                                                  3) красная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2) синяя                                                      4) фиолетовая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8. Уксусный альдегид из ацетилена можно получить при помощи реакции: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1)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Вюрца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3)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Кучерова</w:t>
      </w:r>
      <w:proofErr w:type="spell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2) Зинина                                                4) Лебедева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9. Какие вещества можно использовать для осуществления следующих превращений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→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Сl →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</w:p>
    <w:p w:rsidR="00AB35F6" w:rsidRPr="00704ABE" w:rsidRDefault="00AB35F6" w:rsidP="00704ABE">
      <w:pPr>
        <w:pStyle w:val="a8"/>
        <w:numPr>
          <w:ilvl w:val="0"/>
          <w:numId w:val="34"/>
        </w:numPr>
        <w:shd w:val="clear" w:color="auto" w:fill="FFFFFF"/>
        <w:rPr>
          <w:color w:val="000000"/>
        </w:rPr>
      </w:pPr>
      <w:proofErr w:type="spellStart"/>
      <w:r w:rsidRPr="00704ABE">
        <w:rPr>
          <w:color w:val="000000"/>
          <w:lang w:val="en-US"/>
        </w:rPr>
        <w:t>NaCl</w:t>
      </w:r>
      <w:proofErr w:type="spellEnd"/>
      <w:r w:rsidRPr="00704ABE">
        <w:rPr>
          <w:color w:val="000000"/>
        </w:rPr>
        <w:t xml:space="preserve">, </w:t>
      </w:r>
      <w:r w:rsidRPr="00704ABE">
        <w:rPr>
          <w:color w:val="000000"/>
          <w:lang w:val="en-US"/>
        </w:rPr>
        <w:t> Na                      </w:t>
      </w:r>
      <w:r w:rsidRPr="00704ABE">
        <w:rPr>
          <w:color w:val="000000"/>
        </w:rPr>
        <w:t xml:space="preserve"> 3) </w:t>
      </w:r>
      <w:r w:rsidRPr="00704ABE">
        <w:rPr>
          <w:color w:val="000000"/>
          <w:lang w:val="en-US"/>
        </w:rPr>
        <w:t>O</w:t>
      </w:r>
      <w:r w:rsidRPr="00704ABE">
        <w:rPr>
          <w:color w:val="000000"/>
          <w:vertAlign w:val="subscript"/>
        </w:rPr>
        <w:t>2</w:t>
      </w:r>
      <w:r w:rsidRPr="00704ABE">
        <w:rPr>
          <w:color w:val="000000"/>
        </w:rPr>
        <w:t xml:space="preserve">, </w:t>
      </w:r>
      <w:r w:rsidRPr="00704ABE">
        <w:rPr>
          <w:color w:val="000000"/>
          <w:lang w:val="en-US"/>
        </w:rPr>
        <w:t>Na</w:t>
      </w:r>
    </w:p>
    <w:p w:rsidR="00AB35F6" w:rsidRPr="00B3021D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</w:t>
      </w:r>
      <w:r w:rsidRPr="00B302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2)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Pr="00B302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                       </w:t>
      </w:r>
      <w:r w:rsidRPr="00B302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4)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Pr="00B302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24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кислорода, необходимый для сжигания 2 л метана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1) 2л                                                        3) 10 л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2) 4 л                                                        4) 6 л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Установите соответствие между молекулярной формулой 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органического</w:t>
      </w:r>
      <w:proofErr w:type="gram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вещества и классом, к которому оно относится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А)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                                              1) одноатомные спирты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Б)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2) многоатомные спирты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В)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                                               3) углеводы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Г)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4) фенолы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</w:t>
      </w:r>
      <w:r w:rsidR="00CF7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карбоновые кислоты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Метаналь</w:t>
      </w:r>
      <w:proofErr w:type="spell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реагировать с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азотом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2) аммиачным раствором оксида серебра 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3) фенолом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4) толуолом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5) натрием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6) водородом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И для метана, и для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пропена</w:t>
      </w:r>
      <w:proofErr w:type="spellEnd"/>
      <w:r w:rsidR="0070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</w:t>
      </w:r>
      <w:proofErr w:type="gramEnd"/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1) реакции </w:t>
      </w:r>
      <w:proofErr w:type="spell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бромирования</w:t>
      </w:r>
      <w:proofErr w:type="spellEnd"/>
    </w:p>
    <w:p w:rsidR="00AB35F6" w:rsidRPr="00702DF4" w:rsidRDefault="00CF712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2) </w:t>
      </w:r>
      <w:r w:rsidR="00AB35F6"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sp-гибридизация атомов углерода в молекулах                                    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3) наличие </w:t>
      </w: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π-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связей в молекулах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4) реакция гидрирования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5) горение на воздухе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6) малая растворимость в воде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Молекулярная формула органического вещества, с массовой долей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углерода 51,89%, водорода 9,73% и хлора 38,38%, относительная плотность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его паров по воздуху 3, 19 ______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1. Напишите уравнения реакций, с помощью которых можно осуществить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превращения по схеме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Сl →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→ СН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 → СН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СООН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↓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С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Вr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2. Какая масса этилацетата образуется при взаимодействии 60 г 80% раствора</w:t>
      </w:r>
    </w:p>
    <w:p w:rsidR="00AB35F6" w:rsidRPr="00702DF4" w:rsidRDefault="00AB35F6" w:rsidP="0060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уксусной кислоты с этиловым спиртом, если доля выхода эфира составляет</w:t>
      </w:r>
      <w:r w:rsidR="0070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90%?</w:t>
      </w:r>
    </w:p>
    <w:p w:rsidR="00AB35F6" w:rsidRPr="00702DF4" w:rsidRDefault="00AB35F6" w:rsidP="00602DEA">
      <w:pPr>
        <w:pStyle w:val="a7"/>
        <w:shd w:val="clear" w:color="auto" w:fill="FFFFFF"/>
        <w:spacing w:before="0" w:beforeAutospacing="0" w:afterAutospacing="0"/>
        <w:rPr>
          <w:rStyle w:val="a4"/>
          <w:b w:val="0"/>
          <w:bCs w:val="0"/>
        </w:rPr>
        <w:sectPr w:rsidR="00AB35F6" w:rsidRPr="00702DF4">
          <w:pgSz w:w="11906" w:h="16838"/>
          <w:pgMar w:top="1134" w:right="1701" w:bottom="1134" w:left="851" w:header="709" w:footer="709" w:gutter="0"/>
          <w:cols w:space="720"/>
        </w:sectPr>
      </w:pPr>
    </w:p>
    <w:p w:rsidR="00203FEA" w:rsidRPr="00AD64B8" w:rsidRDefault="0088442D" w:rsidP="00702D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  <w:r w:rsidR="00545741" w:rsidRPr="00AD64B8">
        <w:rPr>
          <w:rFonts w:ascii="Times New Roman" w:hAnsi="Times New Roman" w:cs="Times New Roman"/>
          <w:b/>
          <w:sz w:val="24"/>
          <w:szCs w:val="24"/>
        </w:rPr>
        <w:t>«</w:t>
      </w:r>
      <w:r w:rsidR="00F37406" w:rsidRPr="00AD64B8">
        <w:rPr>
          <w:rFonts w:ascii="Times New Roman" w:hAnsi="Times New Roman" w:cs="Times New Roman"/>
          <w:b/>
          <w:sz w:val="24"/>
          <w:szCs w:val="24"/>
        </w:rPr>
        <w:t>Х</w:t>
      </w:r>
      <w:r w:rsidR="00545741" w:rsidRPr="00AD64B8">
        <w:rPr>
          <w:rFonts w:ascii="Times New Roman" w:hAnsi="Times New Roman" w:cs="Times New Roman"/>
          <w:b/>
          <w:sz w:val="24"/>
          <w:szCs w:val="24"/>
        </w:rPr>
        <w:t>имия10 класс»</w:t>
      </w:r>
      <w:r w:rsidR="004133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FEA" w:rsidRPr="00AD64B8">
        <w:rPr>
          <w:rFonts w:ascii="Times New Roman" w:hAnsi="Times New Roman" w:cs="Times New Roman"/>
          <w:b/>
          <w:sz w:val="24"/>
          <w:szCs w:val="24"/>
        </w:rPr>
        <w:t>(2 часа)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756"/>
        <w:gridCol w:w="3605"/>
        <w:gridCol w:w="283"/>
        <w:gridCol w:w="408"/>
        <w:gridCol w:w="8239"/>
        <w:gridCol w:w="567"/>
        <w:gridCol w:w="851"/>
      </w:tblGrid>
      <w:tr w:rsidR="00D96157" w:rsidRPr="00702DF4" w:rsidTr="00924F9B">
        <w:trPr>
          <w:trHeight w:val="255"/>
        </w:trPr>
        <w:tc>
          <w:tcPr>
            <w:tcW w:w="756" w:type="dxa"/>
            <w:vMerge w:val="restart"/>
          </w:tcPr>
          <w:p w:rsidR="00D96157" w:rsidRPr="00702DF4" w:rsidRDefault="00D96157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5" w:type="dxa"/>
            <w:vMerge w:val="restart"/>
          </w:tcPr>
          <w:p w:rsidR="00D96157" w:rsidRPr="00702DF4" w:rsidRDefault="00D96157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3" w:type="dxa"/>
            <w:vMerge w:val="restart"/>
          </w:tcPr>
          <w:p w:rsidR="00D96157" w:rsidRPr="00702DF4" w:rsidRDefault="00D96157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8647" w:type="dxa"/>
            <w:gridSpan w:val="2"/>
            <w:vMerge w:val="restart"/>
          </w:tcPr>
          <w:p w:rsidR="00D96157" w:rsidRPr="00702DF4" w:rsidRDefault="00D96157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1418" w:type="dxa"/>
            <w:gridSpan w:val="2"/>
          </w:tcPr>
          <w:p w:rsidR="00D96157" w:rsidRPr="00702DF4" w:rsidRDefault="00D96157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D96157" w:rsidRPr="00702DF4" w:rsidTr="00924F9B">
        <w:trPr>
          <w:trHeight w:val="570"/>
        </w:trPr>
        <w:tc>
          <w:tcPr>
            <w:tcW w:w="756" w:type="dxa"/>
            <w:vMerge/>
          </w:tcPr>
          <w:p w:rsidR="00D96157" w:rsidRPr="00702DF4" w:rsidRDefault="00D96157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vMerge/>
          </w:tcPr>
          <w:p w:rsidR="00D96157" w:rsidRPr="00702DF4" w:rsidRDefault="00D96157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D96157" w:rsidRPr="00702DF4" w:rsidRDefault="00D96157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vMerge/>
          </w:tcPr>
          <w:p w:rsidR="00D96157" w:rsidRPr="00702DF4" w:rsidRDefault="00D96157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6157" w:rsidRPr="00702DF4" w:rsidRDefault="00D96157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</w:tcPr>
          <w:p w:rsidR="00D96157" w:rsidRPr="00702DF4" w:rsidRDefault="00D96157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24F9B" w:rsidRPr="00702DF4" w:rsidTr="005C461C">
        <w:tc>
          <w:tcPr>
            <w:tcW w:w="756" w:type="dxa"/>
          </w:tcPr>
          <w:p w:rsidR="00924F9B" w:rsidRPr="00702DF4" w:rsidRDefault="00924F9B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5" w:type="dxa"/>
            <w:gridSpan w:val="4"/>
          </w:tcPr>
          <w:p w:rsidR="00924F9B" w:rsidRPr="00924F9B" w:rsidRDefault="00924F9B" w:rsidP="00924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924F9B" w:rsidRPr="00702DF4" w:rsidRDefault="00924F9B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4F9B" w:rsidRPr="00702DF4" w:rsidRDefault="00924F9B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DB4C50" w:rsidRPr="00702DF4" w:rsidTr="00924F9B">
        <w:tc>
          <w:tcPr>
            <w:tcW w:w="756" w:type="dxa"/>
          </w:tcPr>
          <w:p w:rsidR="00DB4C50" w:rsidRPr="00702DF4" w:rsidRDefault="00DB4C50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</w:tcPr>
          <w:p w:rsidR="00DB4C50" w:rsidRPr="00702DF4" w:rsidRDefault="00DB4C50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Предмет органической химии. Правила работы в школьной лаборатории. Правила безопасности.</w:t>
            </w:r>
          </w:p>
          <w:p w:rsidR="00DB4C50" w:rsidRPr="00702DF4" w:rsidRDefault="00DB4C50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B4C50" w:rsidRPr="00702DF4" w:rsidRDefault="00DB4C50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DB4C50" w:rsidRPr="00702DF4" w:rsidRDefault="00DB4C50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и свойств органических соединений. Сравнение органических соединений с </w:t>
            </w:r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неорганическими</w:t>
            </w:r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Группы природных, искусственных и синтетических соединений. Значение и роль органической химии в системе естественных наук и в жизни общества.  </w:t>
            </w:r>
            <w:r w:rsidRPr="00411693">
              <w:rPr>
                <w:rFonts w:ascii="Times New Roman" w:hAnsi="Times New Roman" w:cs="Times New Roman"/>
                <w:sz w:val="24"/>
                <w:szCs w:val="24"/>
              </w:rPr>
              <w:t>Развитие науки, методы изучения.</w:t>
            </w:r>
          </w:p>
        </w:tc>
        <w:tc>
          <w:tcPr>
            <w:tcW w:w="567" w:type="dxa"/>
          </w:tcPr>
          <w:p w:rsidR="00DB4C50" w:rsidRPr="00702DF4" w:rsidRDefault="00C54E96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B4C50" w:rsidRPr="00702D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DB4C50" w:rsidRPr="00702DF4" w:rsidRDefault="00DB4C50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9B" w:rsidRPr="00702DF4" w:rsidTr="000626C1">
        <w:tc>
          <w:tcPr>
            <w:tcW w:w="756" w:type="dxa"/>
          </w:tcPr>
          <w:p w:rsidR="00924F9B" w:rsidRPr="00702DF4" w:rsidRDefault="00924F9B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3" w:type="dxa"/>
            <w:gridSpan w:val="6"/>
          </w:tcPr>
          <w:p w:rsidR="00924F9B" w:rsidRPr="00924F9B" w:rsidRDefault="00924F9B" w:rsidP="00924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классификация органических соединений. Реакции в органической химии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7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B4C50" w:rsidRPr="00702DF4" w:rsidTr="00924F9B">
        <w:tc>
          <w:tcPr>
            <w:tcW w:w="756" w:type="dxa"/>
          </w:tcPr>
          <w:p w:rsidR="00DB4C50" w:rsidRPr="00702DF4" w:rsidRDefault="00DB4C50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3605" w:type="dxa"/>
          </w:tcPr>
          <w:p w:rsidR="00DB4C50" w:rsidRPr="00702DF4" w:rsidRDefault="00DB4C50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Теория строения органических соединений А.М.Бутлерова</w:t>
            </w:r>
          </w:p>
        </w:tc>
        <w:tc>
          <w:tcPr>
            <w:tcW w:w="283" w:type="dxa"/>
          </w:tcPr>
          <w:p w:rsidR="00DB4C50" w:rsidRPr="00702DF4" w:rsidRDefault="00DB4C50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gridSpan w:val="2"/>
          </w:tcPr>
          <w:p w:rsidR="00DB4C50" w:rsidRPr="00702DF4" w:rsidRDefault="00DB4C50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Валентность.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соединений. Понятие о гомологии и гомологах, изомерии и изомерах. Химические формулы и модели молекул в органической химии.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1 «Определение элементного состава органических веществ».</w:t>
            </w:r>
          </w:p>
        </w:tc>
        <w:tc>
          <w:tcPr>
            <w:tcW w:w="567" w:type="dxa"/>
          </w:tcPr>
          <w:p w:rsidR="00DB4C50" w:rsidRPr="00702DF4" w:rsidRDefault="00C54E96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03, 09</w:t>
            </w:r>
            <w:r w:rsidR="00DB4C50" w:rsidRPr="00702D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DB4C50" w:rsidRPr="00702DF4" w:rsidRDefault="00DB4C50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50" w:rsidRPr="00702DF4" w:rsidTr="00924F9B">
        <w:tc>
          <w:tcPr>
            <w:tcW w:w="756" w:type="dxa"/>
          </w:tcPr>
          <w:p w:rsidR="00DB4C50" w:rsidRPr="00702DF4" w:rsidRDefault="00DB4C50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05" w:type="dxa"/>
          </w:tcPr>
          <w:p w:rsidR="00DB4C50" w:rsidRPr="00702DF4" w:rsidRDefault="00DB4C50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 и номенклатура органических соединений</w:t>
            </w:r>
          </w:p>
        </w:tc>
        <w:tc>
          <w:tcPr>
            <w:tcW w:w="283" w:type="dxa"/>
          </w:tcPr>
          <w:p w:rsidR="00DB4C50" w:rsidRPr="00702DF4" w:rsidRDefault="00DB4C50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gridSpan w:val="2"/>
          </w:tcPr>
          <w:p w:rsidR="00DB4C50" w:rsidRPr="00702DF4" w:rsidRDefault="00DB4C50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Ациклические, карбо - и гетероциклические соединения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 Номенклатура тривиальная и ИЮПАК. Функциональные группы. Сам</w:t>
            </w:r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абота № 1 «Структурные формулы»</w:t>
            </w:r>
          </w:p>
        </w:tc>
        <w:tc>
          <w:tcPr>
            <w:tcW w:w="567" w:type="dxa"/>
          </w:tcPr>
          <w:p w:rsidR="00DB4C50" w:rsidRPr="00702DF4" w:rsidRDefault="00C54E96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10,16</w:t>
            </w:r>
            <w:r w:rsidR="00DB4C50" w:rsidRPr="00702DF4">
              <w:rPr>
                <w:rFonts w:ascii="Times New Roman" w:hAnsi="Times New Roman" w:cs="Times New Roman"/>
                <w:sz w:val="24"/>
                <w:szCs w:val="24"/>
              </w:rPr>
              <w:t>. 09</w:t>
            </w:r>
          </w:p>
        </w:tc>
        <w:tc>
          <w:tcPr>
            <w:tcW w:w="851" w:type="dxa"/>
          </w:tcPr>
          <w:p w:rsidR="00DB4C50" w:rsidRPr="00702DF4" w:rsidRDefault="00DB4C50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50" w:rsidRPr="00702DF4" w:rsidTr="00924F9B">
        <w:tc>
          <w:tcPr>
            <w:tcW w:w="756" w:type="dxa"/>
          </w:tcPr>
          <w:p w:rsidR="00DB4C50" w:rsidRPr="00702DF4" w:rsidRDefault="00DB4C50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05" w:type="dxa"/>
          </w:tcPr>
          <w:p w:rsidR="00DB4C50" w:rsidRPr="00702DF4" w:rsidRDefault="00DB4C50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Реакции органических соединений</w:t>
            </w:r>
          </w:p>
        </w:tc>
        <w:tc>
          <w:tcPr>
            <w:tcW w:w="283" w:type="dxa"/>
          </w:tcPr>
          <w:p w:rsidR="00DB4C50" w:rsidRPr="00C03BAE" w:rsidRDefault="00DB4C50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DB4C50" w:rsidRPr="00702DF4" w:rsidRDefault="00DB4C50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Строение атома углерода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. Типы химических связей в молекулах</w:t>
            </w:r>
            <w:r w:rsidR="00704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органических веществ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Реакции  присоединения, замещения, отщепления, нитрования, изомеризации,  галогенирование, гидрирование, </w:t>
            </w:r>
          </w:p>
          <w:p w:rsidR="00DB4C50" w:rsidRPr="00702DF4" w:rsidRDefault="00DB4C50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поликонденсация, полимеризация и т.д. 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04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абота № 2 «Классификация органических веществ»</w:t>
            </w:r>
          </w:p>
        </w:tc>
        <w:tc>
          <w:tcPr>
            <w:tcW w:w="567" w:type="dxa"/>
          </w:tcPr>
          <w:p w:rsidR="00DB4C50" w:rsidRPr="00702DF4" w:rsidRDefault="00C54E96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B4C50" w:rsidRPr="00702D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DB4C50" w:rsidRPr="00702DF4" w:rsidRDefault="00DB4C50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B30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 Реакции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в органической химии.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Решение задач и упражнений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составление уравнений, с коллективным обсуждением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разбором затруднений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анализом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ошибок,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и самооценка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302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 работа № 3 «Реакции в органической химии»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«Основы органической химии»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B3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и самоконтроль изученных понятий, выполнение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упражнений и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тестовых заданий ЕГЭ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самоанализ и самооценка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9B" w:rsidRPr="00702DF4" w:rsidTr="009B7F69">
        <w:tc>
          <w:tcPr>
            <w:tcW w:w="756" w:type="dxa"/>
          </w:tcPr>
          <w:p w:rsidR="00924F9B" w:rsidRPr="00702DF4" w:rsidRDefault="00924F9B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3" w:type="dxa"/>
            <w:gridSpan w:val="6"/>
          </w:tcPr>
          <w:p w:rsidR="00924F9B" w:rsidRPr="00924F9B" w:rsidRDefault="00924F9B" w:rsidP="00924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Углеводороды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19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9,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источники углеводородов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Природные источники химических веществ.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Нефть, состав и промышленная переработка: фракционная перегонка, крекинг, виды. Нефтепродукты. Бензин, понятие об октановом числе.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Качественный и количественный анализ веществ</w:t>
            </w:r>
            <w:r w:rsidRPr="00702D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704A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Лаб. раб № 3«Обнаружение непредельных соединений в жидких нефтепродуктах».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5 «Нефть и продукты ее переработки». Природный газ как топливо, преимущество природного газа перед другими видами топлива, состав. Попутные газы. Каменный уголь, коксование угля. Коксохимическое производство и его продукция.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Общие принципы химической технологии.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09;01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, строение, номенклатура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Гомологический ряд, гомологи. Метан. Углеродный скелет, радикалы. Изомерия и номенклатура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Правила безопасности при работе с органическими веществами. Качественный анализ веществ.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2 «Изготовление моделей молекул углеводородов»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Свойства, применение </w:t>
            </w:r>
            <w:proofErr w:type="spell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алканов</w:t>
            </w:r>
            <w:proofErr w:type="spellEnd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(на примере метана и этана). Реакции горения, замещения, разложение, дегидрирование, изомеризация. Применение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свойств. </w:t>
            </w:r>
            <w:proofErr w:type="gram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Галогенопроизводные</w:t>
            </w:r>
            <w:proofErr w:type="gramEnd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углеводородов. Понятие о </w:t>
            </w:r>
            <w:proofErr w:type="spell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циклоалканах</w:t>
            </w:r>
            <w:proofErr w:type="spellEnd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495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, строение, номенклатура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B4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Гомологическ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ряд, гомологи, номенклатура</w:t>
            </w:r>
            <w:r w:rsidRPr="00B4685F">
              <w:rPr>
                <w:rFonts w:ascii="Times New Roman" w:hAnsi="Times New Roman" w:cs="Times New Roman"/>
                <w:sz w:val="24"/>
                <w:szCs w:val="24"/>
              </w:rPr>
              <w:t>, структурная изомерия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Сам раб № 4  «Изомерия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330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Свойства </w:t>
            </w:r>
            <w:proofErr w:type="spell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алкенов</w:t>
            </w:r>
            <w:proofErr w:type="spellEnd"/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этилена: горение, качественные реакции, гидратация, полимеризация. Полиэтилен, его свойства и применение. Этилен, его получение. Применение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изомерия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Современные физико-химические методы установления структуры веществ.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1 «Изготовление моделей молекул органических веществ»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Экспериментальные основы химии. Отдельные классы органических соединений.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формулы,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шаростержневые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 модели.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16, 17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Урок  решения  расчетных задач</w:t>
            </w:r>
          </w:p>
        </w:tc>
        <w:tc>
          <w:tcPr>
            <w:tcW w:w="283" w:type="dxa"/>
          </w:tcPr>
          <w:p w:rsidR="00B3021D" w:rsidRPr="00AD64B8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4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Установление химической формулы вещества по продуктам сгорания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и массовым  долям элементов. 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22, 28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570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строение. 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алкадиенах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как углеводородах с двумя двойными связями. Гомологический ряд, гомологи. Изомерия. Сам раб № 5 «Решение задач»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240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Свойства </w:t>
            </w:r>
            <w:proofErr w:type="spell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алкадиенов</w:t>
            </w:r>
            <w:proofErr w:type="spellEnd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03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Новые вещества и материалы в технике.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Каучуки и резина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бутадиена 1,3 и изопрена: обесцвечивание бромной воды и полимеризация в каучуки. Резина.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 «Свойства каучука и резины».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 Работы С.В. Лебедева, натуральный и синтетический каучук, каучуковая промышленность.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Вулканизация каучука, резина</w:t>
            </w:r>
            <w:r w:rsidRPr="00702D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615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строение. Изомерия. 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Ацетилен. Гомологический ряд, гомологи. Строение (сигма и пи-связи), изомерия. 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195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Химические  свойства </w:t>
            </w:r>
            <w:proofErr w:type="spell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алкинов</w:t>
            </w:r>
            <w:proofErr w:type="spellEnd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ацетилена: горение, обесцвечивание бромной воды, гидрирование, галогенирование, гидратация,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тримеризация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4 «Получение и свойства ацетилена». Реакция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Получение ацетилена: пиролизом метана и карбидный способ.  Применение. Реакция полимеризации винилхлорида. Поливинилхлорид и его применение.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04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 № 6 «Свойства </w:t>
            </w:r>
            <w:proofErr w:type="spell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алкинов</w:t>
            </w:r>
            <w:proofErr w:type="spellEnd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 «Непредельные углеводороды»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темы: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Сам работа № 7 «Непредельные углеводороды».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тестами ЕГЭ, разбор заданий.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585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Арены. Строение бензола. 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B4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Бензол как представитель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аренов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Строение молекулы. 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240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и  получение бензола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бензола: реакции замещения и присоединения - нитрование, галогенирование.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Гомологи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бензола.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Стирол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Толуол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взаимное влияние атомов в молекуле.</w:t>
            </w:r>
            <w:r w:rsidR="00704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бензола из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гексана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и ацетилена. Применение бензола. Токсичные, горючие и взрывоопасные вещества. Правила безопасности при работе с взрывчатыми веществами.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Генетическая связь между классами углеводородов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превращения, условия протекания реакций.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веществ разных классов. Сам</w:t>
            </w:r>
            <w:proofErr w:type="gram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04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аб  № 8 «Генетическая связь»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«Углеводороды»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Упражнения по решению расчетных задач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5A6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 Реакции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в органической химии.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Решение задач и упражнений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составление уравнений, генетического ряда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органических веществ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коллективным обсуждением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разбором затруднений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анализом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ошибок,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и самооценка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 «Углеводороды»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B3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Урок контроля знаний. Основные понятия темы.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и самоконтроль изученных понятий, выполнение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упражнений и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21D">
              <w:rPr>
                <w:rFonts w:ascii="Times New Roman" w:hAnsi="Times New Roman" w:cs="Times New Roman"/>
                <w:sz w:val="24"/>
                <w:szCs w:val="24"/>
              </w:rPr>
              <w:t>тестовых заданий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самоанализ и самооценка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9B" w:rsidRPr="00702DF4" w:rsidTr="00B80C9D">
        <w:tc>
          <w:tcPr>
            <w:tcW w:w="756" w:type="dxa"/>
          </w:tcPr>
          <w:p w:rsidR="00924F9B" w:rsidRPr="00702DF4" w:rsidRDefault="00924F9B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3" w:type="dxa"/>
            <w:gridSpan w:val="6"/>
          </w:tcPr>
          <w:p w:rsidR="00924F9B" w:rsidRPr="00924F9B" w:rsidRDefault="00924F9B" w:rsidP="00924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Кислородсодержащие органические  соединения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20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3021D" w:rsidRPr="00702DF4" w:rsidTr="00924F9B">
        <w:trPr>
          <w:trHeight w:val="660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Спирты, классификация, изомерия.</w:t>
            </w:r>
          </w:p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Единство химической организации живых организмов. Химический состав живых организмов.</w:t>
            </w:r>
          </w:p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Состав и классификация спиртов. Гидроксильная группа как функциональная, представление о водородной связи. Классификация: одноатомные и многоатомные спирты. 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165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и применение спиртов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Сам раб № 9 «Изомерия спиртов».</w:t>
            </w:r>
            <w:r w:rsidR="00C03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этанола. Проведение химических реакций в растворах.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6 «Свойства этилового спирта». Простые эфиры,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алкоголяты.</w:t>
            </w:r>
            <w:r w:rsidR="00704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Применение этанола на основе свойств. Алкоголизм его последствия и предупреждение. Органические растворители. Получение этанола брожением глюкозы и гидратацией этилена.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Многоатомные спирты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Понятие о предельных многоатомных спиртах. Глицерин как представитель многоатомных спиртов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Качественная реакция на многоатомные спирты.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7 «Свойства глицерина». Применение глицерина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Фенол, строение. Свойства, применение 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Строение. Кислотные свойства фенола,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взаимное влияние атомов в молекуле фенола, гомологи.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Получение фенола коксованием каменного угля.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Химическое загрязнение окружающей среды и его последствия. Применение фенола. Правила безопасности с токсичными веществами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Альдегиды и кетоны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Строение молекул, номенклатура, изомерия,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свойства. Отдельные представители, применение формальдегида и ацетальдегида на основе свойств. Реакция 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Качественная реакция на альдегиды.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 № 8 «Свойства формальдегида». Сходство альдегидов и кетонов. Получение альдегидов окисление спиртов.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о спиртах, фенолах и карбонильных соединениях.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темы. Сам раб № 10 «Спирты, фенолы».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упражнений и тестов ЕГЭ.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 типов задач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расчетных и экспериментальных. 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Генетическая связь между классами веществ</w:t>
            </w:r>
          </w:p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Сам раб № 11 «Генетическая связь».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веществ разных классов. Химические превращения, условия протекания реакций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690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Карбоновые кислоты, строение, изомерия. </w:t>
            </w:r>
          </w:p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Гомологический ряд. Строение молекул, карбоксильная группа, </w:t>
            </w:r>
            <w:r w:rsidRPr="00B4685F">
              <w:rPr>
                <w:rFonts w:ascii="Times New Roman" w:hAnsi="Times New Roman" w:cs="Times New Roman"/>
                <w:sz w:val="24"/>
                <w:szCs w:val="24"/>
              </w:rPr>
              <w:t>классификация и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номенклатура. Биологическая роль. Высшие жирные кислоты: пальмитиновая  и стеариновая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135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кислот</w:t>
            </w:r>
          </w:p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Отдельные представители кислот.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Общие свойства органических и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неорганических кислот.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уксусной кислоты.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9  «Свойства уксусной кислоты»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. Химические реакции в растворах. Характер среды, индикаторы.</w:t>
            </w:r>
            <w:r w:rsidR="00704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Получение кислот окислением альдегидов.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кислот 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828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Сложные эфиры, номенклатура, применение.</w:t>
            </w:r>
          </w:p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Строение, изомерия, реакция этерификации, гидролиз. Сложные эфиры в природе, технике. Применение на основе свойств.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Химическое равновесие и его смещение. 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38, 39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Генетическая связь между классами веществ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превращения, условия протекания реакций.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04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аб № 12 «Генетическая связь»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24,30. 01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552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Урок решения расчетных задач</w:t>
            </w: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 типов задач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расчетных и экспериментальных. 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Жиры, состав, свойства.</w:t>
            </w:r>
          </w:p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Жиры как сложные эфиры. Состав и классификация жиров. Химические свойства жиров: гидролиз (омыление) и гидрирование жидких жиров. Жиры в природе, биол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огическая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роль, получение.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10 «Свойства жиров»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rPr>
          <w:trHeight w:val="1380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Мыла и СМС</w:t>
            </w:r>
          </w:p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мылах и СМС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11 «Сравнение свойств растворов мыла и СМС»». Безопасность со средствами бытовой химии.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Химия в жизни, химия в быту, чистящие и моющие средства. Химические реакции в растворах. Характер среды, индикаторы.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Углеводы, состав, классификация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Биологическая роль углеводов, классификация и значение. Моно -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и полисахариды. Отдельные представители: глюкоза, сахароза. Глюкоза – вещество с двойственной структурой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альдегидоспирт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 Свойства глюкозы: брожение (молочнокислое и спиртовое), гидрирование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окисление.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12 «Свойства глюкозы»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Дисахариды и полисахариды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Крахмал и целлюлоза (сравнительная характеристика). Гидролиз, качественные реакции.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13 «Свойства крахмала». Реакция поликонденсации. Применение полисахаридов. Биологическая роль углеводов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14,20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«Кислородсодержащие органические соединения»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5A6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 Реакции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в органической химии.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Решение задач и упражнений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составление уравнений, генетического ряда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органических веществ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коллективным обсуждением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разбором затруднений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анализом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ошибок,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и самооценка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26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«Кислородсодержащие органические соединения»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40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темы.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самоконтроль изученных понятий,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упражнений и</w:t>
            </w:r>
            <w:r w:rsidR="00413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21D">
              <w:rPr>
                <w:rFonts w:ascii="Times New Roman" w:hAnsi="Times New Roman" w:cs="Times New Roman"/>
                <w:sz w:val="24"/>
                <w:szCs w:val="24"/>
              </w:rPr>
              <w:t>тестовых заданий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самоанализ и самооценка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9B" w:rsidRPr="00702DF4" w:rsidTr="00B753AD">
        <w:tc>
          <w:tcPr>
            <w:tcW w:w="756" w:type="dxa"/>
          </w:tcPr>
          <w:p w:rsidR="00924F9B" w:rsidRPr="00702DF4" w:rsidRDefault="00924F9B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3" w:type="dxa"/>
            <w:gridSpan w:val="6"/>
          </w:tcPr>
          <w:p w:rsidR="00924F9B" w:rsidRPr="00924F9B" w:rsidRDefault="00924F9B" w:rsidP="00924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Азотсодержащие органические соединения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8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Амины, анилин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Понятие о </w:t>
            </w:r>
            <w:proofErr w:type="spellStart"/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нитросоединениях</w:t>
            </w:r>
            <w:proofErr w:type="spell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и аминах. Функциональные группы. Строение, изомерия, классификация, номенклатура и свойства аминов. Анилин как основание. Взаимное влияние атомов в молекуле анилина. Применение на основе свойств. Получение анилина из нитробензола. Реакция Зинина. 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28.02; 05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Аминокислоты, состав, свойства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Сам раб № 13 «Амины».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Состав и строение молекул АК. Функциональные группы. Гомологический ряд.  Химические свойства АК как амфотерных органических соединений, изомерия, реакция поликонденсации. Пептидная связь, полипептиды.</w:t>
            </w:r>
            <w:r w:rsidR="00413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среды водных растворов.</w:t>
            </w:r>
            <w:r w:rsidR="0041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Получение АК, применение на основе свойств.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51,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Белки – биополимеры. Нуклеиновые кислоты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Получение белков. Белки-биополимеры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, пептиды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, пептидная связь, структуры белков (первичная, вторичная, третичная), свойства</w:t>
            </w:r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, роль Б, белковое голодание.  Понятие ДНК и РНК, сравнение строения и функций, биологическая роль. Химические свойства белков.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14 «Свойства белков».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Денатурация, гидролиз, горение и цветные реакции.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Проведение химических реакций при нагревании.</w:t>
            </w:r>
          </w:p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Синтез нуклеиновых кислот в клетке из нуклеотидов. Роль в передаче наследственной информации. Понятие о биотехнологии и генной инженерии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«Азотсодержащие органические соединения»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5A6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 Реакции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в органической химии.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Решение задач и упражнений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составление уравнений, генетического ряда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органических веществ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коллективным обсуждением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разбором затруднений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анализом</w:t>
            </w:r>
            <w:r w:rsidR="00704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ошибок,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и самооценка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26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«Азотсодержащие органические соединения»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B3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темы.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самоконтроль изученных понятий, выполнение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</w:t>
            </w:r>
            <w:r w:rsidRPr="00B3021D">
              <w:rPr>
                <w:rFonts w:ascii="Times New Roman" w:hAnsi="Times New Roman" w:cs="Times New Roman"/>
                <w:sz w:val="24"/>
                <w:szCs w:val="24"/>
              </w:rPr>
              <w:t>и тестовых заданий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самоанализ и самооценка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924F9B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Качественный анализ веществ. Синтез органических газообразных веществ (синтез твердых и жидких). </w:t>
            </w:r>
            <w:r w:rsidRPr="009022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«Идентификация органических соединений. Обнаружение функциональных групп»</w:t>
            </w:r>
          </w:p>
        </w:tc>
        <w:tc>
          <w:tcPr>
            <w:tcW w:w="283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47" w:type="dxa"/>
            <w:gridSpan w:val="2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Правила работы в школьной лаборатории. Лабораторная посуда и оборудование. Качественные реакции на определение кислородсодержащих и азотсодержащих органических  веществ. Правила безопасности  при работе с горючими, токсичными и взрывоопасными веществами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9B" w:rsidRPr="00702DF4" w:rsidTr="00407B50">
        <w:trPr>
          <w:trHeight w:val="405"/>
        </w:trPr>
        <w:tc>
          <w:tcPr>
            <w:tcW w:w="756" w:type="dxa"/>
          </w:tcPr>
          <w:p w:rsidR="00924F9B" w:rsidRPr="00702DF4" w:rsidRDefault="00924F9B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3" w:type="dxa"/>
            <w:gridSpan w:val="6"/>
          </w:tcPr>
          <w:p w:rsidR="00924F9B" w:rsidRPr="00924F9B" w:rsidRDefault="00924F9B" w:rsidP="00924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Биологически активные вещества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5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3021D" w:rsidRPr="00702DF4" w:rsidTr="007B688E">
        <w:trPr>
          <w:trHeight w:val="150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Ферменты. </w:t>
            </w:r>
          </w:p>
        </w:tc>
        <w:tc>
          <w:tcPr>
            <w:tcW w:w="691" w:type="dxa"/>
            <w:gridSpan w:val="2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9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Ферменты как биологические катализаторы белковой природы. Особенности функционирования ферментов. Роль ферментов в жизнедеятельности организмов и хозяйстве.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7B688E">
        <w:trPr>
          <w:trHeight w:val="975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Витамины. Проблемы безопасного использования веществ в современной жизни.</w:t>
            </w:r>
          </w:p>
        </w:tc>
        <w:tc>
          <w:tcPr>
            <w:tcW w:w="691" w:type="dxa"/>
            <w:gridSpan w:val="2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9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витаминах: классификация, нормы потребления. Нарушения, связанные с витаминами: авитаминозы, </w:t>
            </w:r>
            <w:proofErr w:type="spell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гипо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и гипервитаминозы. Профилактика. Представители растворимых и жирорастворимых витаминов.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7B688E">
        <w:trPr>
          <w:trHeight w:val="111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Гормоны.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Проблемы безопасного использования веществ в современной жизни.</w:t>
            </w:r>
          </w:p>
        </w:tc>
        <w:tc>
          <w:tcPr>
            <w:tcW w:w="691" w:type="dxa"/>
            <w:gridSpan w:val="2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39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Понятие о гормонах как гуморальных регуляторах жизнедеятельности живых организмов. Инсулин и адреналин. Профилактика сахарного диабета.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Проблемы безопасного использования веществ в современной жизни.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7B688E">
        <w:trPr>
          <w:trHeight w:val="150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Лекарства. Проблемы, связанные с применением лекарственных препаратов.</w:t>
            </w:r>
          </w:p>
        </w:tc>
        <w:tc>
          <w:tcPr>
            <w:tcW w:w="691" w:type="dxa"/>
            <w:gridSpan w:val="2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9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Лекарственная химия: Аспирин, антибиотики и дисбактериоз. Наркотические вещества. Наркомания и профилактика. Домашняя, лабораторная и автомобильная аптечка. Проблемы безопасного использования веществ в современной жизни.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7B688E"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и пища.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Калорийность белков, жиров и углеводов.</w:t>
            </w:r>
          </w:p>
        </w:tc>
        <w:tc>
          <w:tcPr>
            <w:tcW w:w="691" w:type="dxa"/>
            <w:gridSpan w:val="2"/>
          </w:tcPr>
          <w:p w:rsidR="00B3021D" w:rsidRPr="00C03BAE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39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Проблемы безопасного использования веществ в современной жизни.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9B" w:rsidRPr="00702DF4" w:rsidTr="00855A28">
        <w:tc>
          <w:tcPr>
            <w:tcW w:w="756" w:type="dxa"/>
          </w:tcPr>
          <w:p w:rsidR="00924F9B" w:rsidRPr="00702DF4" w:rsidRDefault="00924F9B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3" w:type="dxa"/>
            <w:gridSpan w:val="6"/>
          </w:tcPr>
          <w:p w:rsidR="00924F9B" w:rsidRPr="00924F9B" w:rsidRDefault="00924F9B" w:rsidP="00924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Искусственные и синтетические органические полимеры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5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3021D" w:rsidRPr="00702DF4" w:rsidTr="007B688E">
        <w:trPr>
          <w:trHeight w:val="1740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61,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Искусственные полимеры.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Новые вещества и материалы в технике. Правила безопасности при работе с едкими, горючими и токсичными веществами. </w:t>
            </w:r>
          </w:p>
        </w:tc>
        <w:tc>
          <w:tcPr>
            <w:tcW w:w="691" w:type="dxa"/>
            <w:gridSpan w:val="2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9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Высокомолекулярные соединения. Классификация ВМС. Получение полимеров, как продуктов химической модификации природного полимерного сырья. Искусственные волокна (ацетатный шелк, вискоза), свойства и применение. </w:t>
            </w:r>
            <w:proofErr w:type="spellStart"/>
            <w:proofErr w:type="gramStart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раб № 15 «Знакомство с образцами пластмасс, волокон и каучуков». 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23, 24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 04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7B688E">
        <w:trPr>
          <w:trHeight w:val="126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63,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Синтетические органические соединения. Химические вещества как строительные и поделочные материалы. Проблемы безопасного использования веществ в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современной жизни.</w:t>
            </w:r>
          </w:p>
        </w:tc>
        <w:tc>
          <w:tcPr>
            <w:tcW w:w="691" w:type="dxa"/>
            <w:gridSpan w:val="2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239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Получение синтетических полимеров реакциями: полимеризации и поликонденсации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04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Структура полимеров линейная, разветвленная и пространственная. Представители синтетических пластмасс: полиэтилен низкого и высокого давления, полипропилен и поливинилхлорид. Синтетические волокна: лавсан, нитрон и капрон.</w:t>
            </w:r>
          </w:p>
        </w:tc>
        <w:tc>
          <w:tcPr>
            <w:tcW w:w="567" w:type="dxa"/>
          </w:tcPr>
          <w:p w:rsidR="00B3021D" w:rsidRPr="00702DF4" w:rsidRDefault="00B3021D" w:rsidP="00C5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30.04;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07. 05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AB35F6">
        <w:trPr>
          <w:trHeight w:val="1695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хим. веществ. Полимеры, пластмассы, волокна. Практическая работа № 3 «Распознавание пластмасс и волокон».</w:t>
            </w:r>
          </w:p>
        </w:tc>
        <w:tc>
          <w:tcPr>
            <w:tcW w:w="691" w:type="dxa"/>
            <w:gridSpan w:val="2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9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Распространенные полимеры и их свойства</w:t>
            </w:r>
            <w:r w:rsidRPr="00702D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с горючими веществами. Проведение химических реакций при нагревании.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9B" w:rsidRPr="00702DF4" w:rsidTr="001619E9">
        <w:trPr>
          <w:trHeight w:val="225"/>
        </w:trPr>
        <w:tc>
          <w:tcPr>
            <w:tcW w:w="756" w:type="dxa"/>
          </w:tcPr>
          <w:p w:rsidR="00924F9B" w:rsidRPr="00702DF4" w:rsidRDefault="00924F9B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5" w:type="dxa"/>
            <w:gridSpan w:val="4"/>
          </w:tcPr>
          <w:p w:rsidR="00924F9B" w:rsidRPr="00924F9B" w:rsidRDefault="00924F9B" w:rsidP="00924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знаний по органической химии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2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924F9B" w:rsidRPr="00702DF4" w:rsidRDefault="00924F9B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4F9B" w:rsidRPr="00702DF4" w:rsidRDefault="00924F9B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AB35F6">
        <w:trPr>
          <w:trHeight w:val="345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605" w:type="dxa"/>
          </w:tcPr>
          <w:p w:rsidR="00B3021D" w:rsidRPr="00B4685F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85F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 по курсу</w:t>
            </w:r>
          </w:p>
        </w:tc>
        <w:tc>
          <w:tcPr>
            <w:tcW w:w="691" w:type="dxa"/>
            <w:gridSpan w:val="2"/>
          </w:tcPr>
          <w:p w:rsidR="00B3021D" w:rsidRPr="00B4685F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8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39" w:type="dxa"/>
          </w:tcPr>
          <w:p w:rsidR="00B3021D" w:rsidRPr="00702DF4" w:rsidRDefault="00B3021D" w:rsidP="00B30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Классификация и типы реакций в органической химии.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Решение задач и упражнений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составление уравнений, генетического ряда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органических веществ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коллективным обсуждением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разбором затруднений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анализом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ошибок,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и самооценка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14. 05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7B688E">
        <w:trPr>
          <w:trHeight w:val="465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 5 по курсу «Органическая химия»</w:t>
            </w:r>
          </w:p>
        </w:tc>
        <w:tc>
          <w:tcPr>
            <w:tcW w:w="691" w:type="dxa"/>
            <w:gridSpan w:val="2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39" w:type="dxa"/>
          </w:tcPr>
          <w:p w:rsidR="00B3021D" w:rsidRPr="00702DF4" w:rsidRDefault="00B3021D" w:rsidP="00B3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Основные понятия курса.</w:t>
            </w:r>
            <w:r w:rsidR="0070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самоконтроль изученных понятий, выполнение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</w:t>
            </w:r>
            <w:r w:rsidRPr="00B3021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3021D">
              <w:rPr>
                <w:rFonts w:ascii="Times New Roman" w:hAnsi="Times New Roman" w:cs="Times New Roman"/>
                <w:b/>
                <w:sz w:val="24"/>
                <w:szCs w:val="24"/>
              </w:rPr>
              <w:t>тестовых заданий ЕГЭ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самоанализ и самооценка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1D" w:rsidRPr="00702DF4" w:rsidTr="007B688E">
        <w:trPr>
          <w:trHeight w:val="559"/>
        </w:trPr>
        <w:tc>
          <w:tcPr>
            <w:tcW w:w="756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68. 69,70</w:t>
            </w:r>
          </w:p>
        </w:tc>
        <w:tc>
          <w:tcPr>
            <w:tcW w:w="3605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Резерв </w:t>
            </w:r>
          </w:p>
        </w:tc>
        <w:tc>
          <w:tcPr>
            <w:tcW w:w="691" w:type="dxa"/>
            <w:gridSpan w:val="2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39" w:type="dxa"/>
          </w:tcPr>
          <w:p w:rsidR="00B3021D" w:rsidRPr="00702DF4" w:rsidRDefault="00B3021D" w:rsidP="00902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курса органической химии. Разбор заданий и тестов ЕГЭ по органической химии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Решение расчетных задач</w:t>
            </w:r>
          </w:p>
        </w:tc>
        <w:tc>
          <w:tcPr>
            <w:tcW w:w="567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21, 2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, 28.05</w:t>
            </w:r>
          </w:p>
        </w:tc>
        <w:tc>
          <w:tcPr>
            <w:tcW w:w="851" w:type="dxa"/>
          </w:tcPr>
          <w:p w:rsidR="00B3021D" w:rsidRPr="00702DF4" w:rsidRDefault="00B3021D" w:rsidP="0070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363" w:rsidRPr="00702DF4" w:rsidRDefault="009C5363" w:rsidP="00702D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C5363" w:rsidRPr="00702DF4" w:rsidSect="00F37B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0CF2972"/>
    <w:multiLevelType w:val="hybridMultilevel"/>
    <w:tmpl w:val="D11A4E9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8F04E1"/>
    <w:multiLevelType w:val="hybridMultilevel"/>
    <w:tmpl w:val="6E5C2ACA"/>
    <w:lvl w:ilvl="0" w:tplc="C3423764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35E41"/>
    <w:multiLevelType w:val="hybridMultilevel"/>
    <w:tmpl w:val="C8528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D725E"/>
    <w:multiLevelType w:val="hybridMultilevel"/>
    <w:tmpl w:val="DDC69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709D2"/>
    <w:multiLevelType w:val="multilevel"/>
    <w:tmpl w:val="E40E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9530BA"/>
    <w:multiLevelType w:val="hybridMultilevel"/>
    <w:tmpl w:val="980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B2DF2"/>
    <w:multiLevelType w:val="hybridMultilevel"/>
    <w:tmpl w:val="6DDCEAD6"/>
    <w:lvl w:ilvl="0" w:tplc="1ABE5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F8201A"/>
    <w:multiLevelType w:val="hybridMultilevel"/>
    <w:tmpl w:val="9DE27F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F466C"/>
    <w:multiLevelType w:val="hybridMultilevel"/>
    <w:tmpl w:val="A6F47844"/>
    <w:lvl w:ilvl="0" w:tplc="E9AAADA8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37EE53CB"/>
    <w:multiLevelType w:val="multilevel"/>
    <w:tmpl w:val="A9E0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1423BB"/>
    <w:multiLevelType w:val="hybridMultilevel"/>
    <w:tmpl w:val="D618E8B0"/>
    <w:lvl w:ilvl="0" w:tplc="84B22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CB7C9E"/>
    <w:multiLevelType w:val="hybridMultilevel"/>
    <w:tmpl w:val="27B0F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93367"/>
    <w:multiLevelType w:val="hybridMultilevel"/>
    <w:tmpl w:val="BFFE1900"/>
    <w:lvl w:ilvl="0" w:tplc="BF40A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5B4C1F"/>
    <w:multiLevelType w:val="multilevel"/>
    <w:tmpl w:val="2CE6D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3F422A"/>
    <w:multiLevelType w:val="hybridMultilevel"/>
    <w:tmpl w:val="DB641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ED4F12"/>
    <w:multiLevelType w:val="hybridMultilevel"/>
    <w:tmpl w:val="78281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FB0553"/>
    <w:multiLevelType w:val="hybridMultilevel"/>
    <w:tmpl w:val="0E120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FD1DF6"/>
    <w:multiLevelType w:val="multilevel"/>
    <w:tmpl w:val="4A20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764E07"/>
    <w:multiLevelType w:val="hybridMultilevel"/>
    <w:tmpl w:val="11369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73158"/>
    <w:multiLevelType w:val="hybridMultilevel"/>
    <w:tmpl w:val="27B0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265AB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4D605F"/>
    <w:multiLevelType w:val="multilevel"/>
    <w:tmpl w:val="AF40A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601C9E"/>
    <w:multiLevelType w:val="hybridMultilevel"/>
    <w:tmpl w:val="6E5C2ACA"/>
    <w:lvl w:ilvl="0" w:tplc="C3423764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231D7"/>
    <w:multiLevelType w:val="hybridMultilevel"/>
    <w:tmpl w:val="78281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F7180"/>
    <w:multiLevelType w:val="hybridMultilevel"/>
    <w:tmpl w:val="6B9CB32E"/>
    <w:lvl w:ilvl="0" w:tplc="0419000F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121304"/>
    <w:multiLevelType w:val="hybridMultilevel"/>
    <w:tmpl w:val="C1E62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26"/>
  </w:num>
  <w:num w:numId="12">
    <w:abstractNumId w:val="18"/>
  </w:num>
  <w:num w:numId="13">
    <w:abstractNumId w:val="25"/>
  </w:num>
  <w:num w:numId="14">
    <w:abstractNumId w:val="22"/>
  </w:num>
  <w:num w:numId="15">
    <w:abstractNumId w:val="6"/>
  </w:num>
  <w:num w:numId="16">
    <w:abstractNumId w:val="21"/>
  </w:num>
  <w:num w:numId="17">
    <w:abstractNumId w:val="15"/>
  </w:num>
  <w:num w:numId="18">
    <w:abstractNumId w:val="13"/>
  </w:num>
  <w:num w:numId="19">
    <w:abstractNumId w:val="9"/>
  </w:num>
  <w:num w:numId="20">
    <w:abstractNumId w:val="20"/>
  </w:num>
  <w:num w:numId="21">
    <w:abstractNumId w:val="16"/>
  </w:num>
  <w:num w:numId="22">
    <w:abstractNumId w:val="5"/>
  </w:num>
  <w:num w:numId="23">
    <w:abstractNumId w:val="8"/>
  </w:num>
  <w:num w:numId="2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BC5"/>
    <w:rsid w:val="00006768"/>
    <w:rsid w:val="000109EB"/>
    <w:rsid w:val="00017933"/>
    <w:rsid w:val="00030C67"/>
    <w:rsid w:val="000345E9"/>
    <w:rsid w:val="00035B6D"/>
    <w:rsid w:val="00043C96"/>
    <w:rsid w:val="000451CF"/>
    <w:rsid w:val="00055FFF"/>
    <w:rsid w:val="00062B34"/>
    <w:rsid w:val="000726D0"/>
    <w:rsid w:val="000A2CF9"/>
    <w:rsid w:val="000C4518"/>
    <w:rsid w:val="000C47BC"/>
    <w:rsid w:val="000F00DD"/>
    <w:rsid w:val="000F1856"/>
    <w:rsid w:val="00124DC9"/>
    <w:rsid w:val="001338D1"/>
    <w:rsid w:val="001577F4"/>
    <w:rsid w:val="001641EF"/>
    <w:rsid w:val="00181DBB"/>
    <w:rsid w:val="001838A9"/>
    <w:rsid w:val="001B26DE"/>
    <w:rsid w:val="001B3266"/>
    <w:rsid w:val="001F1B14"/>
    <w:rsid w:val="00203FEA"/>
    <w:rsid w:val="002176D8"/>
    <w:rsid w:val="002314C9"/>
    <w:rsid w:val="00231BB1"/>
    <w:rsid w:val="00253325"/>
    <w:rsid w:val="00257A49"/>
    <w:rsid w:val="0029101A"/>
    <w:rsid w:val="002C74BE"/>
    <w:rsid w:val="002E2A4E"/>
    <w:rsid w:val="002F1B29"/>
    <w:rsid w:val="00310F82"/>
    <w:rsid w:val="00313EC1"/>
    <w:rsid w:val="003326BA"/>
    <w:rsid w:val="003662AF"/>
    <w:rsid w:val="003902A7"/>
    <w:rsid w:val="00391DD1"/>
    <w:rsid w:val="00395CC3"/>
    <w:rsid w:val="003B20B5"/>
    <w:rsid w:val="003F50E7"/>
    <w:rsid w:val="004002B8"/>
    <w:rsid w:val="0040779B"/>
    <w:rsid w:val="0041011F"/>
    <w:rsid w:val="00411693"/>
    <w:rsid w:val="00413357"/>
    <w:rsid w:val="0042000C"/>
    <w:rsid w:val="004661FD"/>
    <w:rsid w:val="00470A27"/>
    <w:rsid w:val="00491041"/>
    <w:rsid w:val="004C6BC2"/>
    <w:rsid w:val="004D3181"/>
    <w:rsid w:val="004D3864"/>
    <w:rsid w:val="004E225D"/>
    <w:rsid w:val="004E40B8"/>
    <w:rsid w:val="00500634"/>
    <w:rsid w:val="00520CD7"/>
    <w:rsid w:val="00520FAE"/>
    <w:rsid w:val="00523E62"/>
    <w:rsid w:val="00524291"/>
    <w:rsid w:val="00527626"/>
    <w:rsid w:val="00545741"/>
    <w:rsid w:val="00556B6F"/>
    <w:rsid w:val="00561839"/>
    <w:rsid w:val="00563ACC"/>
    <w:rsid w:val="005640D2"/>
    <w:rsid w:val="00582719"/>
    <w:rsid w:val="00583FC7"/>
    <w:rsid w:val="005A418D"/>
    <w:rsid w:val="005A4E3D"/>
    <w:rsid w:val="005B0B92"/>
    <w:rsid w:val="005B2036"/>
    <w:rsid w:val="005B6F60"/>
    <w:rsid w:val="005B7A04"/>
    <w:rsid w:val="005D523C"/>
    <w:rsid w:val="005D63AC"/>
    <w:rsid w:val="005E3E2F"/>
    <w:rsid w:val="005F0E99"/>
    <w:rsid w:val="005F1D8A"/>
    <w:rsid w:val="00601D2F"/>
    <w:rsid w:val="00602DEA"/>
    <w:rsid w:val="00655FEA"/>
    <w:rsid w:val="006846AC"/>
    <w:rsid w:val="0068667E"/>
    <w:rsid w:val="00686B17"/>
    <w:rsid w:val="00697BB9"/>
    <w:rsid w:val="006E0835"/>
    <w:rsid w:val="006F0A1D"/>
    <w:rsid w:val="00700055"/>
    <w:rsid w:val="00701D9D"/>
    <w:rsid w:val="00702DF4"/>
    <w:rsid w:val="00704ABE"/>
    <w:rsid w:val="00704CC4"/>
    <w:rsid w:val="00712896"/>
    <w:rsid w:val="00714085"/>
    <w:rsid w:val="00737AC6"/>
    <w:rsid w:val="00744B68"/>
    <w:rsid w:val="00752D08"/>
    <w:rsid w:val="00753B29"/>
    <w:rsid w:val="00765159"/>
    <w:rsid w:val="00766CE0"/>
    <w:rsid w:val="00783E11"/>
    <w:rsid w:val="007948A8"/>
    <w:rsid w:val="007B089C"/>
    <w:rsid w:val="007B688E"/>
    <w:rsid w:val="007C2B6E"/>
    <w:rsid w:val="007C3D7B"/>
    <w:rsid w:val="007D4F76"/>
    <w:rsid w:val="00812504"/>
    <w:rsid w:val="008432C9"/>
    <w:rsid w:val="00854018"/>
    <w:rsid w:val="00860566"/>
    <w:rsid w:val="008675FD"/>
    <w:rsid w:val="0088442D"/>
    <w:rsid w:val="00891CBD"/>
    <w:rsid w:val="008A24F6"/>
    <w:rsid w:val="008B3D27"/>
    <w:rsid w:val="008B6B32"/>
    <w:rsid w:val="008C18C9"/>
    <w:rsid w:val="008C1CF9"/>
    <w:rsid w:val="008C68C2"/>
    <w:rsid w:val="00902261"/>
    <w:rsid w:val="00922D5D"/>
    <w:rsid w:val="00924F9B"/>
    <w:rsid w:val="009635E9"/>
    <w:rsid w:val="009670AF"/>
    <w:rsid w:val="00987224"/>
    <w:rsid w:val="009909DE"/>
    <w:rsid w:val="009927FA"/>
    <w:rsid w:val="0099389D"/>
    <w:rsid w:val="00996A5C"/>
    <w:rsid w:val="009A51EA"/>
    <w:rsid w:val="009A7906"/>
    <w:rsid w:val="009B4864"/>
    <w:rsid w:val="009C5363"/>
    <w:rsid w:val="009D2C26"/>
    <w:rsid w:val="009E6592"/>
    <w:rsid w:val="009F6598"/>
    <w:rsid w:val="00A20A5E"/>
    <w:rsid w:val="00A30BA2"/>
    <w:rsid w:val="00A3677C"/>
    <w:rsid w:val="00A368A6"/>
    <w:rsid w:val="00A41F07"/>
    <w:rsid w:val="00A47B36"/>
    <w:rsid w:val="00A52491"/>
    <w:rsid w:val="00A77D3E"/>
    <w:rsid w:val="00A85D89"/>
    <w:rsid w:val="00AA39A0"/>
    <w:rsid w:val="00AB35F6"/>
    <w:rsid w:val="00AC24D4"/>
    <w:rsid w:val="00AD64B8"/>
    <w:rsid w:val="00B03525"/>
    <w:rsid w:val="00B06A44"/>
    <w:rsid w:val="00B06D67"/>
    <w:rsid w:val="00B135A2"/>
    <w:rsid w:val="00B20141"/>
    <w:rsid w:val="00B25BAF"/>
    <w:rsid w:val="00B3021D"/>
    <w:rsid w:val="00B40611"/>
    <w:rsid w:val="00B42626"/>
    <w:rsid w:val="00B44E02"/>
    <w:rsid w:val="00B4685F"/>
    <w:rsid w:val="00B6108E"/>
    <w:rsid w:val="00B80022"/>
    <w:rsid w:val="00B91492"/>
    <w:rsid w:val="00BD0BDE"/>
    <w:rsid w:val="00C03BAE"/>
    <w:rsid w:val="00C2134D"/>
    <w:rsid w:val="00C3110E"/>
    <w:rsid w:val="00C34C7F"/>
    <w:rsid w:val="00C37267"/>
    <w:rsid w:val="00C54E96"/>
    <w:rsid w:val="00CD03DD"/>
    <w:rsid w:val="00CD0716"/>
    <w:rsid w:val="00CF26DE"/>
    <w:rsid w:val="00CF63F4"/>
    <w:rsid w:val="00CF7126"/>
    <w:rsid w:val="00D06898"/>
    <w:rsid w:val="00D13B00"/>
    <w:rsid w:val="00D22502"/>
    <w:rsid w:val="00D6224E"/>
    <w:rsid w:val="00D96157"/>
    <w:rsid w:val="00DB4C50"/>
    <w:rsid w:val="00DD74C2"/>
    <w:rsid w:val="00DF0045"/>
    <w:rsid w:val="00DF7CB0"/>
    <w:rsid w:val="00E22131"/>
    <w:rsid w:val="00E32EA3"/>
    <w:rsid w:val="00E94425"/>
    <w:rsid w:val="00EE5ADC"/>
    <w:rsid w:val="00EF556F"/>
    <w:rsid w:val="00F13898"/>
    <w:rsid w:val="00F2014F"/>
    <w:rsid w:val="00F2495C"/>
    <w:rsid w:val="00F257BD"/>
    <w:rsid w:val="00F37406"/>
    <w:rsid w:val="00F37BC5"/>
    <w:rsid w:val="00F601A0"/>
    <w:rsid w:val="00F97CCE"/>
    <w:rsid w:val="00FC4ABD"/>
    <w:rsid w:val="00FC4D7D"/>
    <w:rsid w:val="00FC6412"/>
    <w:rsid w:val="00FE2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E7"/>
  </w:style>
  <w:style w:type="paragraph" w:styleId="1">
    <w:name w:val="heading 1"/>
    <w:basedOn w:val="a"/>
    <w:link w:val="10"/>
    <w:qFormat/>
    <w:rsid w:val="005B2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B20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uiPriority w:val="22"/>
    <w:qFormat/>
    <w:rsid w:val="005B2036"/>
    <w:rPr>
      <w:b/>
      <w:bCs/>
    </w:rPr>
  </w:style>
  <w:style w:type="character" w:styleId="a5">
    <w:name w:val="Emphasis"/>
    <w:uiPriority w:val="20"/>
    <w:qFormat/>
    <w:rsid w:val="005B2036"/>
    <w:rPr>
      <w:i/>
      <w:iCs/>
    </w:rPr>
  </w:style>
  <w:style w:type="character" w:styleId="a6">
    <w:name w:val="Hyperlink"/>
    <w:uiPriority w:val="99"/>
    <w:semiHidden/>
    <w:unhideWhenUsed/>
    <w:rsid w:val="005B203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5B2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B20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61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1839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181DBB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81DBB"/>
    <w:rPr>
      <w:rFonts w:ascii="Calibri" w:eastAsia="Calibri" w:hAnsi="Calibri" w:cs="Times New Roman"/>
      <w:sz w:val="16"/>
      <w:szCs w:val="16"/>
    </w:rPr>
  </w:style>
  <w:style w:type="paragraph" w:customStyle="1" w:styleId="list005f0020paragraph">
    <w:name w:val="list_005f0020paragraph"/>
    <w:basedOn w:val="a"/>
    <w:rsid w:val="00181DBB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81D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list005f0020paragraph005f005fchar1char1">
    <w:name w:val="list_005f0020paragraph_005f_005fchar1__char1"/>
    <w:rsid w:val="00181D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1">
    <w:name w:val="Список 21"/>
    <w:basedOn w:val="a"/>
    <w:rsid w:val="000726D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5B6F60"/>
  </w:style>
  <w:style w:type="paragraph" w:customStyle="1" w:styleId="c4">
    <w:name w:val="c4"/>
    <w:basedOn w:val="a"/>
    <w:uiPriority w:val="99"/>
    <w:rsid w:val="000C4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4518"/>
  </w:style>
  <w:style w:type="character" w:customStyle="1" w:styleId="submenu-table">
    <w:name w:val="submenu-table"/>
    <w:rsid w:val="000C4518"/>
    <w:rPr>
      <w:rFonts w:ascii="Times New Roman" w:hAnsi="Times New Roman" w:cs="Times New Roman" w:hint="default"/>
    </w:rPr>
  </w:style>
  <w:style w:type="paragraph" w:customStyle="1" w:styleId="c5">
    <w:name w:val="c5"/>
    <w:basedOn w:val="a"/>
    <w:rsid w:val="00AB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35F6"/>
  </w:style>
  <w:style w:type="character" w:customStyle="1" w:styleId="c8">
    <w:name w:val="c8"/>
    <w:basedOn w:val="a0"/>
    <w:rsid w:val="00AB35F6"/>
  </w:style>
  <w:style w:type="paragraph" w:customStyle="1" w:styleId="c3">
    <w:name w:val="c3"/>
    <w:basedOn w:val="a"/>
    <w:rsid w:val="00AB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B2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B203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Strong"/>
    <w:uiPriority w:val="22"/>
    <w:qFormat/>
    <w:rsid w:val="005B2036"/>
    <w:rPr>
      <w:b/>
      <w:bCs/>
    </w:rPr>
  </w:style>
  <w:style w:type="character" w:styleId="a5">
    <w:name w:val="Emphasis"/>
    <w:uiPriority w:val="20"/>
    <w:qFormat/>
    <w:rsid w:val="005B2036"/>
    <w:rPr>
      <w:i/>
      <w:iCs/>
    </w:rPr>
  </w:style>
  <w:style w:type="character" w:styleId="a6">
    <w:name w:val="Hyperlink"/>
    <w:uiPriority w:val="99"/>
    <w:semiHidden/>
    <w:unhideWhenUsed/>
    <w:rsid w:val="005B2036"/>
    <w:rPr>
      <w:color w:val="0000FF"/>
      <w:u w:val="single"/>
    </w:rPr>
  </w:style>
  <w:style w:type="paragraph" w:styleId="a7">
    <w:name w:val="Normal (Web)"/>
    <w:basedOn w:val="a"/>
    <w:unhideWhenUsed/>
    <w:rsid w:val="005B2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B20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61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1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B20BA-FD6F-4210-BCB5-5DC6E189A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22</Pages>
  <Words>8156</Words>
  <Characters>46493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148</cp:revision>
  <cp:lastPrinted>2016-08-24T16:41:00Z</cp:lastPrinted>
  <dcterms:created xsi:type="dcterms:W3CDTF">2015-09-30T06:49:00Z</dcterms:created>
  <dcterms:modified xsi:type="dcterms:W3CDTF">2019-09-11T13:05:00Z</dcterms:modified>
</cp:coreProperties>
</file>